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_____________________________________________________________, docente da Escola _____________________________________________, declaro para os devidos fins que não sou beneficiário de nenhuma forma de bolsa acadêmica.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466BBA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1668" w:rsidRDefault="00F51668">
      <w:pPr>
        <w:spacing w:after="0" w:line="240" w:lineRule="auto"/>
      </w:pPr>
      <w:r>
        <w:separator/>
      </w:r>
    </w:p>
  </w:endnote>
  <w:endnote w:type="continuationSeparator" w:id="0">
    <w:p w:rsidR="00F51668" w:rsidRDefault="00F51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9642AD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E93C81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1668" w:rsidRDefault="00F51668">
      <w:pPr>
        <w:spacing w:after="0" w:line="240" w:lineRule="auto"/>
      </w:pPr>
      <w:r>
        <w:separator/>
      </w:r>
    </w:p>
  </w:footnote>
  <w:footnote w:type="continuationSeparator" w:id="0">
    <w:p w:rsidR="00F51668" w:rsidRDefault="00F51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0877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66BBA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679E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42CE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42AD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3C81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1668"/>
    <w:rsid w:val="00F53343"/>
    <w:rsid w:val="00F570D4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1AD0F9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CE6AE-374D-4173-8A1F-3E421E06B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2</cp:revision>
  <cp:lastPrinted>2021-02-11T02:37:00Z</cp:lastPrinted>
  <dcterms:created xsi:type="dcterms:W3CDTF">2021-07-05T17:55:00Z</dcterms:created>
  <dcterms:modified xsi:type="dcterms:W3CDTF">2021-07-05T17:55:00Z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