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DE7E3C">
        <w:rPr>
          <w:rFonts w:ascii="Arial" w:hAnsi="Arial" w:cs="Arial"/>
          <w:b/>
          <w:color w:val="00000A"/>
          <w:u w:val="single"/>
        </w:rPr>
        <w:t>IV</w:t>
      </w:r>
    </w:p>
    <w:p w:rsidR="00DE7E3C" w:rsidRDefault="00DE7E3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:rsidR="00451A36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:rsidR="00DE7E3C" w:rsidRPr="00DE7E3C" w:rsidRDefault="00DE7E3C" w:rsidP="00DE7E3C"/>
    <w:p w:rsidR="00451A36" w:rsidRPr="0027759A" w:rsidRDefault="00451A36" w:rsidP="00A548F1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a vaga de professor preceptor da RP/UNEMAT no edital nº </w:t>
      </w:r>
      <w:r w:rsidR="008F40ED">
        <w:rPr>
          <w:rFonts w:ascii="Arial" w:eastAsia="Times New Roman" w:hAnsi="Arial" w:cs="Arial"/>
          <w:b w:val="0"/>
          <w:i w:val="0"/>
          <w:sz w:val="22"/>
          <w:szCs w:val="22"/>
        </w:rPr>
        <w:t>00</w:t>
      </w:r>
      <w:r w:rsidR="004527B9">
        <w:rPr>
          <w:rFonts w:ascii="Arial" w:eastAsia="Times New Roman" w:hAnsi="Arial" w:cs="Arial"/>
          <w:b w:val="0"/>
          <w:i w:val="0"/>
          <w:sz w:val="22"/>
          <w:szCs w:val="22"/>
        </w:rPr>
        <w:t>7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203157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– </w:t>
      </w:r>
      <w:r w:rsidR="00DE7E3C">
        <w:rPr>
          <w:rFonts w:ascii="Arial" w:eastAsia="Times New Roman" w:hAnsi="Arial" w:cs="Arial"/>
          <w:b w:val="0"/>
          <w:i w:val="0"/>
          <w:sz w:val="22"/>
          <w:szCs w:val="22"/>
        </w:rPr>
        <w:t>UNEMAT/PROEG/APE – PROGRAMA DE RESIDÊNCIA PEDAGÓGICA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 O docente exerce na Escola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</w:t>
      </w:r>
      <w:r w:rsidR="00DE7E3C"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</w:t>
      </w:r>
    </w:p>
    <w:p w:rsidR="00451A36" w:rsidRPr="00EB46C9" w:rsidRDefault="00451A36" w:rsidP="00EB46C9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203157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:rsidR="00451A36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_____________________________________________________________________</w:t>
      </w:r>
    </w:p>
    <w:p w:rsidR="0027759A" w:rsidRPr="00105C69" w:rsidRDefault="00451A36" w:rsidP="008815E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jc w:val="center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105C69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</w:t>
      </w:r>
      <w:bookmarkStart w:id="0" w:name="_GoBack"/>
      <w:bookmarkEnd w:id="0"/>
      <w:r w:rsidRPr="00105C69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pleto sem abreviaturas, assinatura e carimbo do dirigente máximo da Escola</w:t>
      </w:r>
    </w:p>
    <w:sectPr w:rsidR="0027759A" w:rsidRPr="00105C69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4F20" w:rsidRDefault="00614F20">
      <w:pPr>
        <w:spacing w:after="0" w:line="240" w:lineRule="auto"/>
      </w:pPr>
      <w:r>
        <w:separator/>
      </w:r>
    </w:p>
  </w:endnote>
  <w:endnote w:type="continuationSeparator" w:id="0">
    <w:p w:rsidR="00614F20" w:rsidRDefault="00614F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465"/>
      <w:gridCol w:w="3538"/>
    </w:tblGrid>
    <w:tr w:rsidR="007F2437" w:rsidRPr="00ED2318" w:rsidTr="001F014B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7F2437" w:rsidRDefault="007F2437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7F2437" w:rsidRPr="00ED2318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9375D2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7F2437" w:rsidRPr="00ED2318" w:rsidRDefault="007F2437" w:rsidP="001F014B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5B26C3DF" wp14:editId="793520DE">
                <wp:extent cx="1544320" cy="435610"/>
                <wp:effectExtent l="0" t="0" r="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7251600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1283267020"/>
          <w:docPartObj>
            <w:docPartGallery w:val="Page Numbers (Top of Page)"/>
            <w:docPartUnique/>
          </w:docPartObj>
        </w:sdtPr>
        <w:sdtEndPr/>
        <w:sdtContent>
          <w:p w:rsidR="007F2437" w:rsidRDefault="007F2437" w:rsidP="00E82D9D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7F2437" w:rsidRDefault="007F2437" w:rsidP="001F014B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4527B9">
              <w:rPr>
                <w:rFonts w:ascii="Arial" w:hAnsi="Arial" w:cs="Times New Roman"/>
                <w:b/>
                <w:bCs/>
                <w:sz w:val="14"/>
                <w:szCs w:val="14"/>
              </w:rPr>
              <w:t>7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20315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PRECEPTORES</w:t>
            </w:r>
          </w:p>
          <w:p w:rsidR="007F2437" w:rsidRPr="00110F8A" w:rsidRDefault="007F2437" w:rsidP="00E82D9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9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4F20" w:rsidRDefault="00614F20">
      <w:pPr>
        <w:spacing w:after="0" w:line="240" w:lineRule="auto"/>
      </w:pPr>
      <w:r>
        <w:separator/>
      </w:r>
    </w:p>
  </w:footnote>
  <w:footnote w:type="continuationSeparator" w:id="0">
    <w:p w:rsidR="00614F20" w:rsidRDefault="00614F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52"/>
      <w:gridCol w:w="6036"/>
      <w:gridCol w:w="1415"/>
    </w:tblGrid>
    <w:tr w:rsidR="007F2437" w:rsidRPr="00BF37B1" w:rsidTr="00DE7E3C">
      <w:trPr>
        <w:trHeight w:val="1431"/>
      </w:trPr>
      <w:tc>
        <w:tcPr>
          <w:tcW w:w="862" w:type="pct"/>
          <w:vAlign w:val="center"/>
        </w:tcPr>
        <w:p w:rsidR="007F2437" w:rsidRPr="00BF37B1" w:rsidRDefault="007F2437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7F2437" w:rsidRPr="00A548F1" w:rsidRDefault="007F2437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7F2437" w:rsidRDefault="007F2437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E07209FA"/>
    <w:lvl w:ilvl="0" w:tplc="FF1C95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4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8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9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5D281B"/>
    <w:multiLevelType w:val="multilevel"/>
    <w:tmpl w:val="D2545B02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1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6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9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D83784"/>
    <w:multiLevelType w:val="hybridMultilevel"/>
    <w:tmpl w:val="1AFC887C"/>
    <w:lvl w:ilvl="0" w:tplc="74321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20"/>
  </w:num>
  <w:num w:numId="4">
    <w:abstractNumId w:val="17"/>
  </w:num>
  <w:num w:numId="5">
    <w:abstractNumId w:val="3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5"/>
  </w:num>
  <w:num w:numId="9">
    <w:abstractNumId w:val="29"/>
  </w:num>
  <w:num w:numId="10">
    <w:abstractNumId w:val="29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26"/>
  </w:num>
  <w:num w:numId="12">
    <w:abstractNumId w:val="27"/>
  </w:num>
  <w:num w:numId="13">
    <w:abstractNumId w:val="10"/>
  </w:num>
  <w:num w:numId="14">
    <w:abstractNumId w:val="13"/>
  </w:num>
  <w:num w:numId="15">
    <w:abstractNumId w:val="7"/>
  </w:num>
  <w:num w:numId="16">
    <w:abstractNumId w:val="34"/>
  </w:num>
  <w:num w:numId="17">
    <w:abstractNumId w:val="3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1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3"/>
  </w:num>
  <w:num w:numId="20">
    <w:abstractNumId w:val="22"/>
  </w:num>
  <w:num w:numId="21">
    <w:abstractNumId w:val="28"/>
  </w:num>
  <w:num w:numId="22">
    <w:abstractNumId w:val="32"/>
  </w:num>
  <w:num w:numId="23">
    <w:abstractNumId w:val="6"/>
  </w:num>
  <w:num w:numId="24">
    <w:abstractNumId w:val="24"/>
  </w:num>
  <w:num w:numId="25">
    <w:abstractNumId w:val="25"/>
  </w:num>
  <w:num w:numId="26">
    <w:abstractNumId w:val="12"/>
  </w:num>
  <w:num w:numId="27">
    <w:abstractNumId w:val="11"/>
  </w:num>
  <w:num w:numId="28">
    <w:abstractNumId w:val="19"/>
  </w:num>
  <w:num w:numId="29">
    <w:abstractNumId w:val="4"/>
  </w:num>
  <w:num w:numId="30">
    <w:abstractNumId w:val="30"/>
  </w:num>
  <w:num w:numId="31">
    <w:abstractNumId w:val="16"/>
  </w:num>
  <w:num w:numId="32">
    <w:abstractNumId w:val="35"/>
  </w:num>
  <w:num w:numId="33">
    <w:abstractNumId w:val="14"/>
  </w:num>
  <w:num w:numId="34">
    <w:abstractNumId w:val="8"/>
  </w:num>
  <w:num w:numId="35">
    <w:abstractNumId w:val="31"/>
  </w:num>
  <w:num w:numId="36">
    <w:abstractNumId w:val="33"/>
  </w:num>
  <w:num w:numId="37">
    <w:abstractNumId w:val="3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937"/>
    <w:rsid w:val="000052BA"/>
    <w:rsid w:val="00012F71"/>
    <w:rsid w:val="00015C06"/>
    <w:rsid w:val="00024C78"/>
    <w:rsid w:val="00035854"/>
    <w:rsid w:val="0003754D"/>
    <w:rsid w:val="00042C58"/>
    <w:rsid w:val="00043857"/>
    <w:rsid w:val="000568D7"/>
    <w:rsid w:val="00061C2F"/>
    <w:rsid w:val="0007015C"/>
    <w:rsid w:val="00085C8C"/>
    <w:rsid w:val="0009157C"/>
    <w:rsid w:val="0009271C"/>
    <w:rsid w:val="00096A13"/>
    <w:rsid w:val="000A4519"/>
    <w:rsid w:val="000A4A32"/>
    <w:rsid w:val="000B51B9"/>
    <w:rsid w:val="000B65BE"/>
    <w:rsid w:val="000E4BA2"/>
    <w:rsid w:val="000F1F20"/>
    <w:rsid w:val="000F4CE6"/>
    <w:rsid w:val="00101CBA"/>
    <w:rsid w:val="00104481"/>
    <w:rsid w:val="00105C69"/>
    <w:rsid w:val="00105EC3"/>
    <w:rsid w:val="00106024"/>
    <w:rsid w:val="001108B6"/>
    <w:rsid w:val="00121702"/>
    <w:rsid w:val="00164319"/>
    <w:rsid w:val="00165A68"/>
    <w:rsid w:val="00175213"/>
    <w:rsid w:val="00187A2F"/>
    <w:rsid w:val="00194B2E"/>
    <w:rsid w:val="00195E6B"/>
    <w:rsid w:val="001970AB"/>
    <w:rsid w:val="001A0140"/>
    <w:rsid w:val="001A1D5E"/>
    <w:rsid w:val="001A2FA7"/>
    <w:rsid w:val="001A51FF"/>
    <w:rsid w:val="001B2FA0"/>
    <w:rsid w:val="001B4263"/>
    <w:rsid w:val="001B4D45"/>
    <w:rsid w:val="001D3A7B"/>
    <w:rsid w:val="001D7485"/>
    <w:rsid w:val="001E23E8"/>
    <w:rsid w:val="001E7108"/>
    <w:rsid w:val="001F014B"/>
    <w:rsid w:val="001F7C60"/>
    <w:rsid w:val="00203157"/>
    <w:rsid w:val="00217E17"/>
    <w:rsid w:val="00221D71"/>
    <w:rsid w:val="00223BC2"/>
    <w:rsid w:val="002274D4"/>
    <w:rsid w:val="002439A7"/>
    <w:rsid w:val="0025263A"/>
    <w:rsid w:val="00254C81"/>
    <w:rsid w:val="00263186"/>
    <w:rsid w:val="00264C56"/>
    <w:rsid w:val="00270C4B"/>
    <w:rsid w:val="0027759A"/>
    <w:rsid w:val="00282E58"/>
    <w:rsid w:val="002A3E9D"/>
    <w:rsid w:val="002A5E3E"/>
    <w:rsid w:val="002A6711"/>
    <w:rsid w:val="002C24FB"/>
    <w:rsid w:val="002D410D"/>
    <w:rsid w:val="002E0D83"/>
    <w:rsid w:val="002E658F"/>
    <w:rsid w:val="00301108"/>
    <w:rsid w:val="00327F44"/>
    <w:rsid w:val="00330CEF"/>
    <w:rsid w:val="00341F6A"/>
    <w:rsid w:val="00350303"/>
    <w:rsid w:val="003566FC"/>
    <w:rsid w:val="0035670F"/>
    <w:rsid w:val="0035746E"/>
    <w:rsid w:val="00357C71"/>
    <w:rsid w:val="00365133"/>
    <w:rsid w:val="00366C27"/>
    <w:rsid w:val="00374B7B"/>
    <w:rsid w:val="00381892"/>
    <w:rsid w:val="003900A5"/>
    <w:rsid w:val="003925ED"/>
    <w:rsid w:val="003938A3"/>
    <w:rsid w:val="00396ECE"/>
    <w:rsid w:val="003A15D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42B8"/>
    <w:rsid w:val="00415BFC"/>
    <w:rsid w:val="004235A0"/>
    <w:rsid w:val="0043142C"/>
    <w:rsid w:val="00432303"/>
    <w:rsid w:val="00433519"/>
    <w:rsid w:val="00451A36"/>
    <w:rsid w:val="004527B9"/>
    <w:rsid w:val="00461507"/>
    <w:rsid w:val="0046354E"/>
    <w:rsid w:val="004650DC"/>
    <w:rsid w:val="00465B23"/>
    <w:rsid w:val="00471751"/>
    <w:rsid w:val="00484EC8"/>
    <w:rsid w:val="004871E5"/>
    <w:rsid w:val="004A2C2C"/>
    <w:rsid w:val="004A42B6"/>
    <w:rsid w:val="004A4D5C"/>
    <w:rsid w:val="004A6563"/>
    <w:rsid w:val="004B232D"/>
    <w:rsid w:val="004B5E9F"/>
    <w:rsid w:val="004C20AA"/>
    <w:rsid w:val="004C5E7A"/>
    <w:rsid w:val="004C70EC"/>
    <w:rsid w:val="004D0BD1"/>
    <w:rsid w:val="004E62A7"/>
    <w:rsid w:val="005065DA"/>
    <w:rsid w:val="0050720A"/>
    <w:rsid w:val="00511602"/>
    <w:rsid w:val="005269BD"/>
    <w:rsid w:val="00531C5A"/>
    <w:rsid w:val="0053223D"/>
    <w:rsid w:val="005345EE"/>
    <w:rsid w:val="00535922"/>
    <w:rsid w:val="0053679F"/>
    <w:rsid w:val="00545FB7"/>
    <w:rsid w:val="005628DE"/>
    <w:rsid w:val="0057333A"/>
    <w:rsid w:val="005759E0"/>
    <w:rsid w:val="00584C96"/>
    <w:rsid w:val="005A376B"/>
    <w:rsid w:val="005C02E6"/>
    <w:rsid w:val="005C2E8B"/>
    <w:rsid w:val="005C3A56"/>
    <w:rsid w:val="005C468D"/>
    <w:rsid w:val="005F714C"/>
    <w:rsid w:val="00613847"/>
    <w:rsid w:val="00614F20"/>
    <w:rsid w:val="00625D3D"/>
    <w:rsid w:val="00626CDF"/>
    <w:rsid w:val="006315EA"/>
    <w:rsid w:val="0063788F"/>
    <w:rsid w:val="00661256"/>
    <w:rsid w:val="0066229A"/>
    <w:rsid w:val="00676292"/>
    <w:rsid w:val="00691AC1"/>
    <w:rsid w:val="006A4A1A"/>
    <w:rsid w:val="006A5CA4"/>
    <w:rsid w:val="006B229D"/>
    <w:rsid w:val="006B6EE6"/>
    <w:rsid w:val="006C4003"/>
    <w:rsid w:val="006D3ED6"/>
    <w:rsid w:val="006E62B9"/>
    <w:rsid w:val="006E72DE"/>
    <w:rsid w:val="006E78E8"/>
    <w:rsid w:val="00705416"/>
    <w:rsid w:val="00712BED"/>
    <w:rsid w:val="00725228"/>
    <w:rsid w:val="00727834"/>
    <w:rsid w:val="00736674"/>
    <w:rsid w:val="00737C2A"/>
    <w:rsid w:val="00740547"/>
    <w:rsid w:val="00743498"/>
    <w:rsid w:val="00763781"/>
    <w:rsid w:val="00763C4B"/>
    <w:rsid w:val="00765431"/>
    <w:rsid w:val="00770EB2"/>
    <w:rsid w:val="00771091"/>
    <w:rsid w:val="007779B2"/>
    <w:rsid w:val="0078598C"/>
    <w:rsid w:val="00786E38"/>
    <w:rsid w:val="00797336"/>
    <w:rsid w:val="007B6AC1"/>
    <w:rsid w:val="007E052D"/>
    <w:rsid w:val="007E240B"/>
    <w:rsid w:val="007E2D7A"/>
    <w:rsid w:val="007E558C"/>
    <w:rsid w:val="007F2437"/>
    <w:rsid w:val="0080063F"/>
    <w:rsid w:val="008121B9"/>
    <w:rsid w:val="00817007"/>
    <w:rsid w:val="008222A3"/>
    <w:rsid w:val="00846444"/>
    <w:rsid w:val="008510AC"/>
    <w:rsid w:val="00857D8F"/>
    <w:rsid w:val="0086485C"/>
    <w:rsid w:val="008861B7"/>
    <w:rsid w:val="008A4409"/>
    <w:rsid w:val="008C52E4"/>
    <w:rsid w:val="008D1392"/>
    <w:rsid w:val="008E2F2A"/>
    <w:rsid w:val="008F1354"/>
    <w:rsid w:val="008F1755"/>
    <w:rsid w:val="008F40ED"/>
    <w:rsid w:val="008F433A"/>
    <w:rsid w:val="008F63E9"/>
    <w:rsid w:val="008F6534"/>
    <w:rsid w:val="0093732E"/>
    <w:rsid w:val="009375D2"/>
    <w:rsid w:val="00947856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546"/>
    <w:rsid w:val="009A4C51"/>
    <w:rsid w:val="009E3F14"/>
    <w:rsid w:val="009F6C96"/>
    <w:rsid w:val="00A12340"/>
    <w:rsid w:val="00A3716F"/>
    <w:rsid w:val="00A53A94"/>
    <w:rsid w:val="00A548F1"/>
    <w:rsid w:val="00A5797E"/>
    <w:rsid w:val="00A65C39"/>
    <w:rsid w:val="00A72A20"/>
    <w:rsid w:val="00A75F14"/>
    <w:rsid w:val="00A76E91"/>
    <w:rsid w:val="00A77895"/>
    <w:rsid w:val="00A95F9A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58F3"/>
    <w:rsid w:val="00B67D8F"/>
    <w:rsid w:val="00B67EAE"/>
    <w:rsid w:val="00B762B7"/>
    <w:rsid w:val="00B7695C"/>
    <w:rsid w:val="00B769D9"/>
    <w:rsid w:val="00B86AD8"/>
    <w:rsid w:val="00BB7498"/>
    <w:rsid w:val="00BC7476"/>
    <w:rsid w:val="00BE3E1E"/>
    <w:rsid w:val="00BF0C25"/>
    <w:rsid w:val="00BF6F7D"/>
    <w:rsid w:val="00C00959"/>
    <w:rsid w:val="00C011A1"/>
    <w:rsid w:val="00C01FA8"/>
    <w:rsid w:val="00C11F16"/>
    <w:rsid w:val="00C153CE"/>
    <w:rsid w:val="00C268AD"/>
    <w:rsid w:val="00C317A6"/>
    <w:rsid w:val="00C35B5F"/>
    <w:rsid w:val="00C374CE"/>
    <w:rsid w:val="00C43E83"/>
    <w:rsid w:val="00C53281"/>
    <w:rsid w:val="00C54DAE"/>
    <w:rsid w:val="00C552D8"/>
    <w:rsid w:val="00C65927"/>
    <w:rsid w:val="00C72368"/>
    <w:rsid w:val="00C814B5"/>
    <w:rsid w:val="00CA60ED"/>
    <w:rsid w:val="00CB16D1"/>
    <w:rsid w:val="00CC4B70"/>
    <w:rsid w:val="00CD5132"/>
    <w:rsid w:val="00CE0EAE"/>
    <w:rsid w:val="00CE4095"/>
    <w:rsid w:val="00CF36A8"/>
    <w:rsid w:val="00D03ADB"/>
    <w:rsid w:val="00D04C26"/>
    <w:rsid w:val="00D107E9"/>
    <w:rsid w:val="00D43379"/>
    <w:rsid w:val="00D44512"/>
    <w:rsid w:val="00D57E6D"/>
    <w:rsid w:val="00D70537"/>
    <w:rsid w:val="00D71FA4"/>
    <w:rsid w:val="00D725A2"/>
    <w:rsid w:val="00D85E50"/>
    <w:rsid w:val="00D87216"/>
    <w:rsid w:val="00D95937"/>
    <w:rsid w:val="00D977E2"/>
    <w:rsid w:val="00DD0937"/>
    <w:rsid w:val="00DD16D7"/>
    <w:rsid w:val="00DE0EFD"/>
    <w:rsid w:val="00DE7E3C"/>
    <w:rsid w:val="00DF4904"/>
    <w:rsid w:val="00E11EEB"/>
    <w:rsid w:val="00E14F30"/>
    <w:rsid w:val="00E1514A"/>
    <w:rsid w:val="00E17EC6"/>
    <w:rsid w:val="00E20928"/>
    <w:rsid w:val="00E32471"/>
    <w:rsid w:val="00E51B2C"/>
    <w:rsid w:val="00E6228B"/>
    <w:rsid w:val="00E64F94"/>
    <w:rsid w:val="00E67C01"/>
    <w:rsid w:val="00E72512"/>
    <w:rsid w:val="00E7305C"/>
    <w:rsid w:val="00E82D9D"/>
    <w:rsid w:val="00E85538"/>
    <w:rsid w:val="00E951AA"/>
    <w:rsid w:val="00EA0EE8"/>
    <w:rsid w:val="00EA5D2D"/>
    <w:rsid w:val="00EB1B26"/>
    <w:rsid w:val="00EB46C9"/>
    <w:rsid w:val="00EB5F33"/>
    <w:rsid w:val="00EC0B5D"/>
    <w:rsid w:val="00EC6F25"/>
    <w:rsid w:val="00EE2511"/>
    <w:rsid w:val="00EE41C9"/>
    <w:rsid w:val="00EE69E6"/>
    <w:rsid w:val="00EE7886"/>
    <w:rsid w:val="00EF12FA"/>
    <w:rsid w:val="00EF64E7"/>
    <w:rsid w:val="00F00640"/>
    <w:rsid w:val="00F171C3"/>
    <w:rsid w:val="00F22FB3"/>
    <w:rsid w:val="00F316DB"/>
    <w:rsid w:val="00F35243"/>
    <w:rsid w:val="00F419F5"/>
    <w:rsid w:val="00F53343"/>
    <w:rsid w:val="00F853FE"/>
    <w:rsid w:val="00F94325"/>
    <w:rsid w:val="00F94C18"/>
    <w:rsid w:val="00F96DCF"/>
    <w:rsid w:val="00FA0755"/>
    <w:rsid w:val="00FB1852"/>
    <w:rsid w:val="00FB65E8"/>
    <w:rsid w:val="00FB79EB"/>
    <w:rsid w:val="00FD29B3"/>
    <w:rsid w:val="00FE2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FA3A69A"/>
  <w15:docId w15:val="{D3A45224-3609-4F5A-8510-ACF3F6869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B16F36-EE57-40AA-8A36-A148AC62A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174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 Chisaki Isobe</cp:lastModifiedBy>
  <cp:revision>2</cp:revision>
  <cp:lastPrinted>2021-02-11T02:37:00Z</cp:lastPrinted>
  <dcterms:created xsi:type="dcterms:W3CDTF">2021-07-05T17:55:00Z</dcterms:created>
  <dcterms:modified xsi:type="dcterms:W3CDTF">2021-07-05T17:55:00Z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