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71091" w:rsidRDefault="00451A36" w:rsidP="00E14F30">
      <w:pPr>
        <w:tabs>
          <w:tab w:val="left" w:pos="3828"/>
          <w:tab w:val="left" w:pos="6379"/>
        </w:tabs>
        <w:spacing w:after="0" w:line="360" w:lineRule="auto"/>
        <w:jc w:val="center"/>
        <w:rPr>
          <w:rFonts w:ascii="Arial" w:hAnsi="Arial" w:cs="Arial"/>
          <w:b/>
          <w:color w:val="00000A"/>
        </w:rPr>
      </w:pPr>
      <w:r w:rsidRPr="0027759A">
        <w:rPr>
          <w:rFonts w:ascii="Arial" w:hAnsi="Arial" w:cs="Arial"/>
          <w:b/>
          <w:color w:val="00000A"/>
          <w:u w:val="single"/>
        </w:rPr>
        <w:t>ANEXO I</w:t>
      </w:r>
      <w:r w:rsidR="00771091">
        <w:rPr>
          <w:rFonts w:ascii="Arial" w:hAnsi="Arial" w:cs="Arial"/>
          <w:b/>
          <w:color w:val="00000A"/>
          <w:u w:val="single"/>
        </w:rPr>
        <w:t>I</w:t>
      </w: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093"/>
        <w:gridCol w:w="2978"/>
        <w:gridCol w:w="1984"/>
        <w:gridCol w:w="1948"/>
      </w:tblGrid>
      <w:tr w:rsidR="00771091" w:rsidRPr="00771091" w:rsidTr="00DE7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FICHA DE INSCRIÇÃO DE</w:t>
            </w:r>
            <w:r w:rsidR="00E51B2C">
              <w:rPr>
                <w:rFonts w:ascii="Arial" w:hAnsi="Arial" w:cs="Arial"/>
                <w:sz w:val="20"/>
              </w:rPr>
              <w:t xml:space="preserve"> BOLSISTA</w:t>
            </w:r>
            <w:r w:rsidRPr="00DE7E3C">
              <w:rPr>
                <w:rFonts w:ascii="Arial" w:hAnsi="Arial" w:cs="Arial"/>
                <w:sz w:val="20"/>
              </w:rPr>
              <w:t xml:space="preserve"> PRECEPTOR – RP / UNEMAT 2020</w:t>
            </w: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Subprojeto (núcleo</w:t>
            </w:r>
            <w:r w:rsidR="00771091" w:rsidRPr="00DE7E3C">
              <w:rPr>
                <w:rFonts w:ascii="Arial" w:hAnsi="Arial" w:cs="Arial"/>
                <w:sz w:val="20"/>
              </w:rPr>
              <w:t>):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Câmpus: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</w:t>
            </w:r>
            <w:r w:rsidR="00DE7E3C" w:rsidRPr="00DE7E3C">
              <w:rPr>
                <w:rFonts w:ascii="Arial" w:hAnsi="Arial" w:cs="Arial"/>
                <w:sz w:val="20"/>
              </w:rPr>
              <w:t>scola participante:</w:t>
            </w:r>
          </w:p>
          <w:p w:rsidR="00EB46C9" w:rsidRPr="00DE7E3C" w:rsidRDefault="00EB46C9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sz w:val="20"/>
              </w:rPr>
              <w:t>Município: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Área de docência: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Nacionalidade: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Data de nascimento: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CPF: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RG: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Endereço: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Bairro: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Cidade</w:t>
            </w:r>
            <w:r w:rsidR="00DE7E3C">
              <w:rPr>
                <w:rFonts w:ascii="Arial" w:hAnsi="Arial" w:cs="Arial"/>
                <w:color w:val="00000A"/>
                <w:sz w:val="20"/>
              </w:rPr>
              <w:t>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CEP</w:t>
            </w:r>
            <w:r w:rsidR="00DE7E3C" w:rsidRP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Fone residencial</w:t>
            </w:r>
            <w:r w:rsidR="00DE7E3C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Celular</w:t>
            </w:r>
            <w:r w:rsid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E-mail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838" w:type="pct"/>
            <w:gridSpan w:val="3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DADOS BANCÁRIOS</w:t>
            </w: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 do banco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Nº do banco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Agência</w:t>
            </w:r>
          </w:p>
        </w:tc>
        <w:tc>
          <w:tcPr>
            <w:tcW w:w="16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Conta Corrente</w:t>
            </w: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3828"/>
              </w:tabs>
              <w:suppressAutoHyphens w:val="0"/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OBS: Deve ser conta corrente. Não pode ser conta conjunta, poupança ou conta de outra operação que não 001.</w:t>
            </w:r>
          </w:p>
        </w:tc>
      </w:tr>
    </w:tbl>
    <w:p w:rsidR="0027759A" w:rsidRDefault="0027759A" w:rsidP="006F12F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5A14" w:rsidRDefault="00F25A14">
      <w:pPr>
        <w:spacing w:after="0" w:line="240" w:lineRule="auto"/>
      </w:pPr>
      <w:r>
        <w:separator/>
      </w:r>
    </w:p>
  </w:endnote>
  <w:endnote w:type="continuationSeparator" w:id="0">
    <w:p w:rsidR="00F25A14" w:rsidRDefault="00F25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75A9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447C92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5A14" w:rsidRDefault="00F25A14">
      <w:pPr>
        <w:spacing w:after="0" w:line="240" w:lineRule="auto"/>
      </w:pPr>
      <w:r>
        <w:separator/>
      </w:r>
    </w:p>
  </w:footnote>
  <w:footnote w:type="continuationSeparator" w:id="0">
    <w:p w:rsidR="00F25A14" w:rsidRDefault="00F25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75985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47C92"/>
    <w:rsid w:val="00451A36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6F12FC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2401"/>
    <w:rsid w:val="00797336"/>
    <w:rsid w:val="007B6AC1"/>
    <w:rsid w:val="007E052D"/>
    <w:rsid w:val="007E240B"/>
    <w:rsid w:val="007E2D7A"/>
    <w:rsid w:val="007E558C"/>
    <w:rsid w:val="007F2437"/>
    <w:rsid w:val="0080063F"/>
    <w:rsid w:val="00806972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35CA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75A9B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5A14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C73797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00D0A-51C6-45E1-B033-1F6CF239F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2</cp:revision>
  <cp:lastPrinted>2021-02-11T02:37:00Z</cp:lastPrinted>
  <dcterms:created xsi:type="dcterms:W3CDTF">2021-07-05T17:52:00Z</dcterms:created>
  <dcterms:modified xsi:type="dcterms:W3CDTF">2021-07-05T17:52:00Z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