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r w:rsidRPr="0027759A">
        <w:rPr>
          <w:rFonts w:ascii="Arial" w:hAnsi="Arial" w:cs="Arial"/>
          <w:b/>
          <w:color w:val="00000A"/>
          <w:u w:val="single"/>
        </w:rPr>
        <w:t>ANEXO V</w:t>
      </w:r>
      <w:r w:rsidR="00F316DB">
        <w:rPr>
          <w:rFonts w:ascii="Arial" w:hAnsi="Arial" w:cs="Arial"/>
          <w:b/>
          <w:color w:val="00000A"/>
          <w:u w:val="single"/>
        </w:rPr>
        <w:t>I</w:t>
      </w:r>
    </w:p>
    <w:p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</w:rPr>
      </w:pPr>
    </w:p>
    <w:p w:rsidR="0027759A" w:rsidRPr="0027759A" w:rsidRDefault="0027759A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both"/>
        <w:rPr>
          <w:rFonts w:ascii="Arial" w:hAnsi="Arial" w:cs="Arial"/>
          <w:color w:val="00000A"/>
        </w:rPr>
      </w:pPr>
    </w:p>
    <w:p w:rsidR="00F316DB" w:rsidRPr="0027759A" w:rsidRDefault="0027759A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 w:line="480" w:lineRule="auto"/>
        <w:jc w:val="both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Eu __________________________________________________________, docente na escola _____________________________________________, declaro para os devidos fins que tenho disponibilidade para realizar as atividades de preceptor do Projeto Institucional de Residência Pedagógica</w:t>
      </w:r>
      <w:r w:rsidR="002D410D">
        <w:rPr>
          <w:rFonts w:ascii="Arial" w:hAnsi="Arial" w:cs="Arial"/>
          <w:color w:val="00000A"/>
        </w:rPr>
        <w:t xml:space="preserve"> da UNEMAT/CAPES</w:t>
      </w:r>
      <w:r w:rsidRPr="0027759A">
        <w:rPr>
          <w:rFonts w:ascii="Arial" w:hAnsi="Arial" w:cs="Arial"/>
          <w:color w:val="00000A"/>
        </w:rPr>
        <w:t>, caso seja convocado.</w:t>
      </w:r>
      <w:r w:rsidR="00F316DB" w:rsidRPr="00F316DB">
        <w:rPr>
          <w:rFonts w:ascii="Arial" w:hAnsi="Arial" w:cs="Arial"/>
          <w:color w:val="00000A"/>
        </w:rPr>
        <w:t xml:space="preserve"> </w:t>
      </w:r>
    </w:p>
    <w:p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F316DB" w:rsidRPr="0027759A" w:rsidRDefault="00F316DB" w:rsidP="00F316DB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203157">
        <w:rPr>
          <w:rFonts w:ascii="Arial" w:eastAsia="Times New Roman" w:hAnsi="Arial" w:cs="Arial"/>
          <w:b w:val="0"/>
          <w:i w:val="0"/>
          <w:sz w:val="22"/>
          <w:szCs w:val="22"/>
        </w:rPr>
        <w:t>1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:rsidR="00F316DB" w:rsidRPr="0027759A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 Candidato</w:t>
      </w:r>
    </w:p>
    <w:p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27759A" w:rsidRDefault="0027759A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957AB" w:rsidRDefault="00B957AB">
      <w:pPr>
        <w:spacing w:after="0" w:line="240" w:lineRule="auto"/>
      </w:pPr>
      <w:r>
        <w:separator/>
      </w:r>
    </w:p>
  </w:endnote>
  <w:endnote w:type="continuationSeparator" w:id="0">
    <w:p w:rsidR="00B957AB" w:rsidRDefault="00B957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465"/>
      <w:gridCol w:w="3538"/>
    </w:tblGrid>
    <w:tr w:rsidR="007F2437" w:rsidRPr="00ED2318" w:rsidTr="001F014B">
      <w:trPr>
        <w:trHeight w:val="803"/>
      </w:trPr>
      <w:tc>
        <w:tcPr>
          <w:tcW w:w="3035" w:type="pct"/>
          <w:shd w:val="clear" w:color="auto" w:fill="auto"/>
          <w:vAlign w:val="center"/>
        </w:tcPr>
        <w:p w:rsidR="007F2437" w:rsidRDefault="007F2437" w:rsidP="00E82D9D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RESIDENCIA PEDAGÓGICA</w:t>
          </w:r>
        </w:p>
        <w:p w:rsidR="007F2437" w:rsidRPr="00B75596" w:rsidRDefault="007F2437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:rsidR="007F2437" w:rsidRPr="00B75596" w:rsidRDefault="007F2437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:rsidR="007F2437" w:rsidRPr="00ED2318" w:rsidRDefault="007F2437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residenciapedagogica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965" w:type="pct"/>
          <w:tcBorders>
            <w:left w:val="single" w:sz="4" w:space="0" w:color="000000"/>
          </w:tcBorders>
          <w:shd w:val="clear" w:color="auto" w:fill="auto"/>
          <w:vAlign w:val="center"/>
        </w:tcPr>
        <w:p w:rsidR="007F2437" w:rsidRPr="00ED2318" w:rsidRDefault="007F2437" w:rsidP="001F014B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5B26C3DF" wp14:editId="793520DE">
                <wp:extent cx="1544320" cy="435610"/>
                <wp:effectExtent l="0" t="0" r="0" b="2540"/>
                <wp:docPr id="4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4174200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1567571503"/>
          <w:docPartObj>
            <w:docPartGallery w:val="Page Numbers (Top of Page)"/>
            <w:docPartUnique/>
          </w:docPartObj>
        </w:sdtPr>
        <w:sdtEndPr/>
        <w:sdtContent>
          <w:p w:rsidR="007F2437" w:rsidRDefault="007F2437" w:rsidP="00E82D9D">
            <w:pPr>
              <w:tabs>
                <w:tab w:val="left" w:pos="6379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7F2437" w:rsidRDefault="007F2437" w:rsidP="001F014B">
            <w:pPr>
              <w:tabs>
                <w:tab w:val="left" w:pos="6379"/>
              </w:tabs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00</w:t>
            </w:r>
            <w:r w:rsidR="00EE7CFF">
              <w:rPr>
                <w:rFonts w:ascii="Arial" w:hAnsi="Arial" w:cs="Times New Roman"/>
                <w:b/>
                <w:bCs/>
                <w:sz w:val="14"/>
                <w:szCs w:val="14"/>
              </w:rPr>
              <w:t>3</w:t>
            </w: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203157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DE RESIDÊNCIA PEDAGÓGIA – SELEÇÃO PARA BOLSAS DE PRECEPTORES</w:t>
            </w:r>
          </w:p>
          <w:p w:rsidR="007F2437" w:rsidRPr="00110F8A" w:rsidRDefault="007F2437" w:rsidP="00E82D9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9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17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957AB" w:rsidRDefault="00B957AB">
      <w:pPr>
        <w:spacing w:after="0" w:line="240" w:lineRule="auto"/>
      </w:pPr>
      <w:r>
        <w:separator/>
      </w:r>
    </w:p>
  </w:footnote>
  <w:footnote w:type="continuationSeparator" w:id="0">
    <w:p w:rsidR="00B957AB" w:rsidRDefault="00B957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52"/>
      <w:gridCol w:w="6036"/>
      <w:gridCol w:w="1415"/>
    </w:tblGrid>
    <w:tr w:rsidR="007F2437" w:rsidRPr="00BF37B1" w:rsidTr="00DE7E3C">
      <w:trPr>
        <w:trHeight w:val="1431"/>
      </w:trPr>
      <w:tc>
        <w:tcPr>
          <w:tcW w:w="862" w:type="pct"/>
          <w:vAlign w:val="center"/>
        </w:tcPr>
        <w:p w:rsidR="007F2437" w:rsidRPr="00BF37B1" w:rsidRDefault="007F2437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0C118CAE" wp14:editId="184E9581">
                <wp:extent cx="750570" cy="688340"/>
                <wp:effectExtent l="0" t="0" r="0" b="0"/>
                <wp:docPr id="2" name="Imagem 2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PROGRAMA DE RESIDÊNCIA PEDAGÓGICA</w:t>
          </w:r>
        </w:p>
      </w:tc>
      <w:tc>
        <w:tcPr>
          <w:tcW w:w="786" w:type="pct"/>
          <w:vAlign w:val="center"/>
        </w:tcPr>
        <w:p w:rsidR="007F2437" w:rsidRPr="00A548F1" w:rsidRDefault="007F2437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9CA2260" wp14:editId="7A956C4D">
                <wp:extent cx="673100" cy="716915"/>
                <wp:effectExtent l="0" t="0" r="0" b="6985"/>
                <wp:docPr id="3" name="Imagem 3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7F2437" w:rsidRDefault="007F2437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 w15:restartNumberingAfterBreak="0">
    <w:nsid w:val="071D23C6"/>
    <w:multiLevelType w:val="hybridMultilevel"/>
    <w:tmpl w:val="E07209FA"/>
    <w:lvl w:ilvl="0" w:tplc="FF1C95E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 w15:restartNumberingAfterBreak="0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4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18" w15:restartNumberingAfterBreak="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19" w15:restartNumberingAfterBreak="0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5D281B"/>
    <w:multiLevelType w:val="multilevel"/>
    <w:tmpl w:val="D2545B02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1" w15:restartNumberingAfterBreak="0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 w15:restartNumberingAfterBreak="0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4" w15:restartNumberingAfterBreak="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26" w15:restartNumberingAfterBreak="0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8" w15:restartNumberingAfterBreak="0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9" w15:restartNumberingAfterBreak="0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 w15:restartNumberingAfterBreak="0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D83784"/>
    <w:multiLevelType w:val="hybridMultilevel"/>
    <w:tmpl w:val="1AFC887C"/>
    <w:lvl w:ilvl="0" w:tplc="74321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9"/>
  </w:num>
  <w:num w:numId="3">
    <w:abstractNumId w:val="20"/>
  </w:num>
  <w:num w:numId="4">
    <w:abstractNumId w:val="17"/>
  </w:num>
  <w:num w:numId="5">
    <w:abstractNumId w:val="36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5"/>
  </w:num>
  <w:num w:numId="9">
    <w:abstractNumId w:val="29"/>
  </w:num>
  <w:num w:numId="10">
    <w:abstractNumId w:val="29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26"/>
  </w:num>
  <w:num w:numId="12">
    <w:abstractNumId w:val="27"/>
  </w:num>
  <w:num w:numId="13">
    <w:abstractNumId w:val="10"/>
  </w:num>
  <w:num w:numId="14">
    <w:abstractNumId w:val="13"/>
  </w:num>
  <w:num w:numId="15">
    <w:abstractNumId w:val="7"/>
  </w:num>
  <w:num w:numId="16">
    <w:abstractNumId w:val="34"/>
  </w:num>
  <w:num w:numId="17">
    <w:abstractNumId w:val="34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1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3"/>
  </w:num>
  <w:num w:numId="20">
    <w:abstractNumId w:val="22"/>
  </w:num>
  <w:num w:numId="21">
    <w:abstractNumId w:val="28"/>
  </w:num>
  <w:num w:numId="22">
    <w:abstractNumId w:val="32"/>
  </w:num>
  <w:num w:numId="23">
    <w:abstractNumId w:val="6"/>
  </w:num>
  <w:num w:numId="24">
    <w:abstractNumId w:val="24"/>
  </w:num>
  <w:num w:numId="25">
    <w:abstractNumId w:val="25"/>
  </w:num>
  <w:num w:numId="26">
    <w:abstractNumId w:val="12"/>
  </w:num>
  <w:num w:numId="27">
    <w:abstractNumId w:val="11"/>
  </w:num>
  <w:num w:numId="28">
    <w:abstractNumId w:val="19"/>
  </w:num>
  <w:num w:numId="29">
    <w:abstractNumId w:val="4"/>
  </w:num>
  <w:num w:numId="30">
    <w:abstractNumId w:val="30"/>
  </w:num>
  <w:num w:numId="31">
    <w:abstractNumId w:val="16"/>
  </w:num>
  <w:num w:numId="32">
    <w:abstractNumId w:val="35"/>
  </w:num>
  <w:num w:numId="33">
    <w:abstractNumId w:val="14"/>
  </w:num>
  <w:num w:numId="34">
    <w:abstractNumId w:val="8"/>
  </w:num>
  <w:num w:numId="35">
    <w:abstractNumId w:val="31"/>
  </w:num>
  <w:num w:numId="36">
    <w:abstractNumId w:val="33"/>
  </w:num>
  <w:num w:numId="37">
    <w:abstractNumId w:val="3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C06"/>
    <w:rsid w:val="00024C78"/>
    <w:rsid w:val="00035854"/>
    <w:rsid w:val="0003754D"/>
    <w:rsid w:val="00042C58"/>
    <w:rsid w:val="00043857"/>
    <w:rsid w:val="000568D7"/>
    <w:rsid w:val="00061C2F"/>
    <w:rsid w:val="0007015C"/>
    <w:rsid w:val="00085C8C"/>
    <w:rsid w:val="0009157C"/>
    <w:rsid w:val="0009271C"/>
    <w:rsid w:val="00096A13"/>
    <w:rsid w:val="000A4519"/>
    <w:rsid w:val="000A4A32"/>
    <w:rsid w:val="000B51B9"/>
    <w:rsid w:val="000B65BE"/>
    <w:rsid w:val="000E4BA2"/>
    <w:rsid w:val="000F1F20"/>
    <w:rsid w:val="000F4CE6"/>
    <w:rsid w:val="00101CBA"/>
    <w:rsid w:val="00104481"/>
    <w:rsid w:val="00105EC3"/>
    <w:rsid w:val="00106024"/>
    <w:rsid w:val="001108B6"/>
    <w:rsid w:val="00121702"/>
    <w:rsid w:val="00164319"/>
    <w:rsid w:val="00165A68"/>
    <w:rsid w:val="00175213"/>
    <w:rsid w:val="00187A2F"/>
    <w:rsid w:val="00194B2E"/>
    <w:rsid w:val="00195E6B"/>
    <w:rsid w:val="001970AB"/>
    <w:rsid w:val="001A0140"/>
    <w:rsid w:val="001A1D5E"/>
    <w:rsid w:val="001A2FA7"/>
    <w:rsid w:val="001A51FF"/>
    <w:rsid w:val="001B2FA0"/>
    <w:rsid w:val="001B4263"/>
    <w:rsid w:val="001B4D45"/>
    <w:rsid w:val="001D3A7B"/>
    <w:rsid w:val="001D7485"/>
    <w:rsid w:val="001E23E8"/>
    <w:rsid w:val="001E7108"/>
    <w:rsid w:val="001F014B"/>
    <w:rsid w:val="001F7C60"/>
    <w:rsid w:val="00203157"/>
    <w:rsid w:val="00217E17"/>
    <w:rsid w:val="00221D71"/>
    <w:rsid w:val="00223BC2"/>
    <w:rsid w:val="002274D4"/>
    <w:rsid w:val="002439A7"/>
    <w:rsid w:val="0025263A"/>
    <w:rsid w:val="00254C81"/>
    <w:rsid w:val="00263186"/>
    <w:rsid w:val="00264C56"/>
    <w:rsid w:val="00270C4B"/>
    <w:rsid w:val="0027759A"/>
    <w:rsid w:val="00282E58"/>
    <w:rsid w:val="002A3E9D"/>
    <w:rsid w:val="002A5E3E"/>
    <w:rsid w:val="002A6711"/>
    <w:rsid w:val="002C24FB"/>
    <w:rsid w:val="002D410D"/>
    <w:rsid w:val="002E0D83"/>
    <w:rsid w:val="002E658F"/>
    <w:rsid w:val="00301108"/>
    <w:rsid w:val="00327F44"/>
    <w:rsid w:val="00330CEF"/>
    <w:rsid w:val="00341F6A"/>
    <w:rsid w:val="00350303"/>
    <w:rsid w:val="003566FC"/>
    <w:rsid w:val="0035670F"/>
    <w:rsid w:val="0035746E"/>
    <w:rsid w:val="00357C71"/>
    <w:rsid w:val="00365133"/>
    <w:rsid w:val="00366C27"/>
    <w:rsid w:val="00374B7B"/>
    <w:rsid w:val="00381892"/>
    <w:rsid w:val="003900A5"/>
    <w:rsid w:val="003925ED"/>
    <w:rsid w:val="003938A3"/>
    <w:rsid w:val="00396ECE"/>
    <w:rsid w:val="003A15D2"/>
    <w:rsid w:val="003B4472"/>
    <w:rsid w:val="003C182B"/>
    <w:rsid w:val="003C7DDD"/>
    <w:rsid w:val="003D3CF0"/>
    <w:rsid w:val="003E2BB9"/>
    <w:rsid w:val="003F4A77"/>
    <w:rsid w:val="00400030"/>
    <w:rsid w:val="00402A6A"/>
    <w:rsid w:val="00406DCE"/>
    <w:rsid w:val="004142B8"/>
    <w:rsid w:val="00415BFC"/>
    <w:rsid w:val="004235A0"/>
    <w:rsid w:val="0043142C"/>
    <w:rsid w:val="00432303"/>
    <w:rsid w:val="00433519"/>
    <w:rsid w:val="00451A36"/>
    <w:rsid w:val="00461507"/>
    <w:rsid w:val="0046354E"/>
    <w:rsid w:val="004650DC"/>
    <w:rsid w:val="00465B23"/>
    <w:rsid w:val="00471751"/>
    <w:rsid w:val="00480440"/>
    <w:rsid w:val="00484EC8"/>
    <w:rsid w:val="004871E5"/>
    <w:rsid w:val="004A2C2C"/>
    <w:rsid w:val="004A42B6"/>
    <w:rsid w:val="004A4D5C"/>
    <w:rsid w:val="004A6563"/>
    <w:rsid w:val="004B232D"/>
    <w:rsid w:val="004B5E9F"/>
    <w:rsid w:val="004C20AA"/>
    <w:rsid w:val="004C5E7A"/>
    <w:rsid w:val="004C70EC"/>
    <w:rsid w:val="004D0BD1"/>
    <w:rsid w:val="004E62A7"/>
    <w:rsid w:val="005065DA"/>
    <w:rsid w:val="0050720A"/>
    <w:rsid w:val="00511602"/>
    <w:rsid w:val="005269BD"/>
    <w:rsid w:val="00531C5A"/>
    <w:rsid w:val="005345EE"/>
    <w:rsid w:val="00535922"/>
    <w:rsid w:val="0053679F"/>
    <w:rsid w:val="00545FB7"/>
    <w:rsid w:val="005628DE"/>
    <w:rsid w:val="0057333A"/>
    <w:rsid w:val="005759E0"/>
    <w:rsid w:val="00584C96"/>
    <w:rsid w:val="005A376B"/>
    <w:rsid w:val="005C02E6"/>
    <w:rsid w:val="005C2E8B"/>
    <w:rsid w:val="005C3A56"/>
    <w:rsid w:val="005C468D"/>
    <w:rsid w:val="005F714C"/>
    <w:rsid w:val="00613847"/>
    <w:rsid w:val="00625D3D"/>
    <w:rsid w:val="00626CDF"/>
    <w:rsid w:val="006315EA"/>
    <w:rsid w:val="0063788F"/>
    <w:rsid w:val="00661256"/>
    <w:rsid w:val="0066229A"/>
    <w:rsid w:val="00676292"/>
    <w:rsid w:val="00691AC1"/>
    <w:rsid w:val="006A4A1A"/>
    <w:rsid w:val="006B229D"/>
    <w:rsid w:val="006B6EE6"/>
    <w:rsid w:val="006C4003"/>
    <w:rsid w:val="006D3ED6"/>
    <w:rsid w:val="006E62B9"/>
    <w:rsid w:val="006E72DE"/>
    <w:rsid w:val="006E78E8"/>
    <w:rsid w:val="00705416"/>
    <w:rsid w:val="00712BED"/>
    <w:rsid w:val="00725228"/>
    <w:rsid w:val="00727834"/>
    <w:rsid w:val="00736674"/>
    <w:rsid w:val="00737C2A"/>
    <w:rsid w:val="00740547"/>
    <w:rsid w:val="00743498"/>
    <w:rsid w:val="00763781"/>
    <w:rsid w:val="00763C4B"/>
    <w:rsid w:val="00765431"/>
    <w:rsid w:val="00770EB2"/>
    <w:rsid w:val="00771091"/>
    <w:rsid w:val="007779B2"/>
    <w:rsid w:val="0078598C"/>
    <w:rsid w:val="00786E38"/>
    <w:rsid w:val="00797336"/>
    <w:rsid w:val="007B6AC1"/>
    <w:rsid w:val="007E052D"/>
    <w:rsid w:val="007E240B"/>
    <w:rsid w:val="007E2D7A"/>
    <w:rsid w:val="007E558C"/>
    <w:rsid w:val="007F2437"/>
    <w:rsid w:val="0080063F"/>
    <w:rsid w:val="008121B9"/>
    <w:rsid w:val="00817007"/>
    <w:rsid w:val="008222A3"/>
    <w:rsid w:val="00846444"/>
    <w:rsid w:val="008510AC"/>
    <w:rsid w:val="00857D8F"/>
    <w:rsid w:val="0086485C"/>
    <w:rsid w:val="008861B7"/>
    <w:rsid w:val="008A4409"/>
    <w:rsid w:val="008C52E4"/>
    <w:rsid w:val="008D1392"/>
    <w:rsid w:val="008E2F2A"/>
    <w:rsid w:val="008F1354"/>
    <w:rsid w:val="008F1755"/>
    <w:rsid w:val="008F40ED"/>
    <w:rsid w:val="008F433A"/>
    <w:rsid w:val="008F63E9"/>
    <w:rsid w:val="008F6534"/>
    <w:rsid w:val="0093732E"/>
    <w:rsid w:val="00947856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A4546"/>
    <w:rsid w:val="009A4C51"/>
    <w:rsid w:val="009E3F14"/>
    <w:rsid w:val="009F6C96"/>
    <w:rsid w:val="00A12340"/>
    <w:rsid w:val="00A3716F"/>
    <w:rsid w:val="00A53A94"/>
    <w:rsid w:val="00A548F1"/>
    <w:rsid w:val="00A5797E"/>
    <w:rsid w:val="00A65C39"/>
    <w:rsid w:val="00A72A20"/>
    <w:rsid w:val="00A75F14"/>
    <w:rsid w:val="00A76E91"/>
    <w:rsid w:val="00A77895"/>
    <w:rsid w:val="00A95F9A"/>
    <w:rsid w:val="00AA56EA"/>
    <w:rsid w:val="00AB076D"/>
    <w:rsid w:val="00AB7100"/>
    <w:rsid w:val="00AC014D"/>
    <w:rsid w:val="00AD5381"/>
    <w:rsid w:val="00AD56E9"/>
    <w:rsid w:val="00AD5A58"/>
    <w:rsid w:val="00AD64A8"/>
    <w:rsid w:val="00AD65F9"/>
    <w:rsid w:val="00AE4E58"/>
    <w:rsid w:val="00AE5150"/>
    <w:rsid w:val="00AE6E84"/>
    <w:rsid w:val="00AF0007"/>
    <w:rsid w:val="00B11A9D"/>
    <w:rsid w:val="00B12390"/>
    <w:rsid w:val="00B16603"/>
    <w:rsid w:val="00B32395"/>
    <w:rsid w:val="00B558F3"/>
    <w:rsid w:val="00B67D8F"/>
    <w:rsid w:val="00B67EAE"/>
    <w:rsid w:val="00B762B7"/>
    <w:rsid w:val="00B7695C"/>
    <w:rsid w:val="00B769D9"/>
    <w:rsid w:val="00B86AD8"/>
    <w:rsid w:val="00B957AB"/>
    <w:rsid w:val="00BB7498"/>
    <w:rsid w:val="00BC7476"/>
    <w:rsid w:val="00BE3E1E"/>
    <w:rsid w:val="00BF0C25"/>
    <w:rsid w:val="00BF6F7D"/>
    <w:rsid w:val="00C00959"/>
    <w:rsid w:val="00C011A1"/>
    <w:rsid w:val="00C01FA8"/>
    <w:rsid w:val="00C11F16"/>
    <w:rsid w:val="00C153CE"/>
    <w:rsid w:val="00C268AD"/>
    <w:rsid w:val="00C317A6"/>
    <w:rsid w:val="00C35B5F"/>
    <w:rsid w:val="00C374CE"/>
    <w:rsid w:val="00C43E83"/>
    <w:rsid w:val="00C53281"/>
    <w:rsid w:val="00C54DAE"/>
    <w:rsid w:val="00C552D8"/>
    <w:rsid w:val="00C65927"/>
    <w:rsid w:val="00C72368"/>
    <w:rsid w:val="00C814B5"/>
    <w:rsid w:val="00CA60ED"/>
    <w:rsid w:val="00CB16D1"/>
    <w:rsid w:val="00CC4B70"/>
    <w:rsid w:val="00CD5132"/>
    <w:rsid w:val="00CE0EAE"/>
    <w:rsid w:val="00CE4095"/>
    <w:rsid w:val="00CF36A8"/>
    <w:rsid w:val="00D03ADB"/>
    <w:rsid w:val="00D04C26"/>
    <w:rsid w:val="00D107E9"/>
    <w:rsid w:val="00D43379"/>
    <w:rsid w:val="00D44512"/>
    <w:rsid w:val="00D57E6D"/>
    <w:rsid w:val="00D70537"/>
    <w:rsid w:val="00D71FA4"/>
    <w:rsid w:val="00D725A2"/>
    <w:rsid w:val="00D85E50"/>
    <w:rsid w:val="00D95937"/>
    <w:rsid w:val="00D977E2"/>
    <w:rsid w:val="00DD0937"/>
    <w:rsid w:val="00DD16D7"/>
    <w:rsid w:val="00DE0EFD"/>
    <w:rsid w:val="00DE7E3C"/>
    <w:rsid w:val="00DF4904"/>
    <w:rsid w:val="00E11EEB"/>
    <w:rsid w:val="00E14F30"/>
    <w:rsid w:val="00E1514A"/>
    <w:rsid w:val="00E17EC6"/>
    <w:rsid w:val="00E20928"/>
    <w:rsid w:val="00E32471"/>
    <w:rsid w:val="00E51B2C"/>
    <w:rsid w:val="00E6228B"/>
    <w:rsid w:val="00E64F94"/>
    <w:rsid w:val="00E67C01"/>
    <w:rsid w:val="00E72512"/>
    <w:rsid w:val="00E7305C"/>
    <w:rsid w:val="00E82D9D"/>
    <w:rsid w:val="00E85538"/>
    <w:rsid w:val="00E951AA"/>
    <w:rsid w:val="00EA0EE8"/>
    <w:rsid w:val="00EA5D2D"/>
    <w:rsid w:val="00EB1B26"/>
    <w:rsid w:val="00EB46C9"/>
    <w:rsid w:val="00EB5F33"/>
    <w:rsid w:val="00EC0B5D"/>
    <w:rsid w:val="00EC6F25"/>
    <w:rsid w:val="00EE2511"/>
    <w:rsid w:val="00EE41C9"/>
    <w:rsid w:val="00EE69E6"/>
    <w:rsid w:val="00EE7886"/>
    <w:rsid w:val="00EE7CFF"/>
    <w:rsid w:val="00EF12FA"/>
    <w:rsid w:val="00EF64E7"/>
    <w:rsid w:val="00F00640"/>
    <w:rsid w:val="00F171C3"/>
    <w:rsid w:val="00F22FB3"/>
    <w:rsid w:val="00F316DB"/>
    <w:rsid w:val="00F35243"/>
    <w:rsid w:val="00F419F5"/>
    <w:rsid w:val="00F53343"/>
    <w:rsid w:val="00F853FE"/>
    <w:rsid w:val="00F94325"/>
    <w:rsid w:val="00F94C18"/>
    <w:rsid w:val="00F96DCF"/>
    <w:rsid w:val="00FA0755"/>
    <w:rsid w:val="00FB1852"/>
    <w:rsid w:val="00FB65E8"/>
    <w:rsid w:val="00FB79EB"/>
    <w:rsid w:val="00FD2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1ECB832E"/>
  <w15:docId w15:val="{D3A45224-3609-4F5A-8510-ACF3F6869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78FCD9-ADE8-4285-AA93-033C9ACD06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82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Mônica Tiho</cp:lastModifiedBy>
  <cp:revision>46</cp:revision>
  <cp:lastPrinted>2021-02-11T02:37:00Z</cp:lastPrinted>
  <dcterms:created xsi:type="dcterms:W3CDTF">2020-06-25T15:31:00Z</dcterms:created>
  <dcterms:modified xsi:type="dcterms:W3CDTF">2021-03-16T15:06:00Z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