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a vaga de professor preceptor da RP/UNEMAT no edital nº </w:t>
      </w:r>
      <w:r w:rsidR="008F40ED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E2E8C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_____________________________________________________________________</w:t>
      </w:r>
    </w:p>
    <w:p w:rsidR="0027759A" w:rsidRPr="00105C69" w:rsidRDefault="00451A36" w:rsidP="008815E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bookmarkStart w:id="0" w:name="_GoBack"/>
      <w:bookmarkEnd w:id="0"/>
      <w:r w:rsidRPr="00105C69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105C69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CA4" w:rsidRDefault="006A5CA4">
      <w:pPr>
        <w:spacing w:after="0" w:line="240" w:lineRule="auto"/>
      </w:pPr>
      <w:r>
        <w:separator/>
      </w:r>
    </w:p>
  </w:endnote>
  <w:endnote w:type="continuationSeparator" w:id="0">
    <w:p w:rsidR="006A5CA4" w:rsidRDefault="006A5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7251600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283267020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FE2E8C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CA4" w:rsidRDefault="006A5CA4">
      <w:pPr>
        <w:spacing w:after="0" w:line="240" w:lineRule="auto"/>
      </w:pPr>
      <w:r>
        <w:separator/>
      </w:r>
    </w:p>
  </w:footnote>
  <w:footnote w:type="continuationSeparator" w:id="0">
    <w:p w:rsidR="006A5CA4" w:rsidRDefault="006A5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C69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223D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A5CA4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217879D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B37F1-2750-4B83-8857-62FFE97B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46</cp:revision>
  <cp:lastPrinted>2021-02-11T02:37:00Z</cp:lastPrinted>
  <dcterms:created xsi:type="dcterms:W3CDTF">2020-06-25T15:31:00Z</dcterms:created>
  <dcterms:modified xsi:type="dcterms:W3CDTF">2021-03-16T15:04:00Z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