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C3408BF" w14:textId="0A742395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b/>
          <w:color w:val="00000A"/>
          <w:u w:val="single"/>
        </w:rPr>
      </w:pPr>
      <w:r w:rsidRPr="0027759A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</w:t>
      </w:r>
      <w:r w:rsidRPr="0027759A">
        <w:rPr>
          <w:rFonts w:ascii="Arial" w:hAnsi="Arial" w:cs="Arial"/>
          <w:b/>
          <w:color w:val="00000A"/>
          <w:u w:val="single"/>
        </w:rPr>
        <w:t>V</w:t>
      </w:r>
    </w:p>
    <w:p w14:paraId="034055D7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b/>
          <w:color w:val="00000A"/>
          <w:u w:val="single"/>
        </w:rPr>
      </w:pPr>
    </w:p>
    <w:p w14:paraId="5629D366" w14:textId="77777777" w:rsidR="003008EA" w:rsidRPr="0027759A" w:rsidRDefault="003008EA" w:rsidP="003008EA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1D9FD609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E2717E2" w14:textId="0EF6AB3D" w:rsidR="0042373A" w:rsidRPr="0027759A" w:rsidRDefault="0042373A" w:rsidP="0042373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 w:line="480" w:lineRule="auto"/>
        <w:ind w:firstLine="709"/>
        <w:jc w:val="both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 xml:space="preserve">Eu _____________________________________________________________, </w:t>
      </w:r>
      <w:r>
        <w:rPr>
          <w:rFonts w:ascii="Arial" w:hAnsi="Arial" w:cs="Arial"/>
          <w:color w:val="00000A"/>
        </w:rPr>
        <w:t xml:space="preserve">portador do CPF nº. ______________________________ </w:t>
      </w:r>
      <w:r w:rsidRPr="0027759A">
        <w:rPr>
          <w:rFonts w:ascii="Arial" w:hAnsi="Arial" w:cs="Arial"/>
          <w:color w:val="00000A"/>
        </w:rPr>
        <w:t xml:space="preserve">docente da Escola _____________________________________________, </w:t>
      </w:r>
      <w:r w:rsidRPr="00452F20">
        <w:rPr>
          <w:rFonts w:ascii="Arial" w:hAnsi="Arial" w:cs="Arial"/>
          <w:color w:val="00000A"/>
        </w:rPr>
        <w:t xml:space="preserve">declaro para os devidos fins que não sou beneficiário de </w:t>
      </w:r>
      <w:r w:rsidRPr="00E944F7">
        <w:rPr>
          <w:rFonts w:ascii="Arial" w:hAnsi="Arial" w:cs="Arial"/>
          <w:color w:val="00000A"/>
        </w:rPr>
        <w:t xml:space="preserve">nenhum programa de bolsas interno ou externo à Universidade do Estado de Mato Grosso, </w:t>
      </w:r>
      <w:r w:rsidRPr="00452F20">
        <w:rPr>
          <w:rFonts w:ascii="Arial" w:hAnsi="Arial" w:cs="Arial"/>
          <w:color w:val="00000A"/>
        </w:rPr>
        <w:t>ou q</w:t>
      </w:r>
      <w:r>
        <w:rPr>
          <w:rFonts w:ascii="Arial" w:hAnsi="Arial" w:cs="Arial"/>
          <w:color w:val="00000A"/>
        </w:rPr>
        <w:t>ualquer outra forma equivalente.</w:t>
      </w:r>
    </w:p>
    <w:p w14:paraId="3881D25B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76FBDC1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4CF8701" w14:textId="388D9AA3" w:rsidR="003008EA" w:rsidRPr="0027759A" w:rsidRDefault="003008EA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1635DD">
        <w:rPr>
          <w:rFonts w:ascii="Arial" w:eastAsia="Times New Roman" w:hAnsi="Arial" w:cs="Arial"/>
          <w:b w:val="0"/>
          <w:i w:val="0"/>
          <w:sz w:val="22"/>
          <w:szCs w:val="22"/>
        </w:rPr>
        <w:t>21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687B0ECC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3F3955B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2B59774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B801D59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CF2C1DE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8040FA7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2ED967BD" w14:textId="77777777" w:rsidR="003008EA" w:rsidRPr="0027759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 Candidato</w:t>
      </w:r>
    </w:p>
    <w:p w14:paraId="656D90FA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75FC66D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04C03E2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F3DEF76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6184D2B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D555984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6E57F032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EA6A6CD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A59CB09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1CED378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52382ACF" w:rsidR="0027759A" w:rsidRDefault="0027759A" w:rsidP="00FC13B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F2E201" w14:textId="77777777" w:rsidR="007925A2" w:rsidRDefault="007925A2">
      <w:pPr>
        <w:spacing w:after="0" w:line="240" w:lineRule="auto"/>
      </w:pPr>
      <w:r>
        <w:separator/>
      </w:r>
    </w:p>
  </w:endnote>
  <w:endnote w:type="continuationSeparator" w:id="0">
    <w:p w14:paraId="4D7AD8A6" w14:textId="77777777" w:rsidR="007925A2" w:rsidRDefault="00792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04ADB8BB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464C516E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56401C">
              <w:rPr>
                <w:rFonts w:ascii="Arial" w:hAnsi="Arial" w:cs="Times New Roman"/>
                <w:b/>
                <w:bCs/>
                <w:sz w:val="14"/>
                <w:szCs w:val="14"/>
              </w:rPr>
              <w:t>10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1635DD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158FBE" w14:textId="77777777" w:rsidR="007925A2" w:rsidRDefault="007925A2">
      <w:pPr>
        <w:spacing w:after="0" w:line="240" w:lineRule="auto"/>
      </w:pPr>
      <w:r>
        <w:separator/>
      </w:r>
    </w:p>
  </w:footnote>
  <w:footnote w:type="continuationSeparator" w:id="0">
    <w:p w14:paraId="65B8A7B2" w14:textId="77777777" w:rsidR="007925A2" w:rsidRDefault="007925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 w15:restartNumberingAfterBreak="0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B3F"/>
    <w:rsid w:val="00015C06"/>
    <w:rsid w:val="000202C7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D2B6E"/>
    <w:rsid w:val="000E1097"/>
    <w:rsid w:val="000E3005"/>
    <w:rsid w:val="000E4BA2"/>
    <w:rsid w:val="000F1F20"/>
    <w:rsid w:val="000F28ED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36E05"/>
    <w:rsid w:val="00141C80"/>
    <w:rsid w:val="00161AA9"/>
    <w:rsid w:val="001635DD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611E"/>
    <w:rsid w:val="003864CB"/>
    <w:rsid w:val="003925ED"/>
    <w:rsid w:val="003938A3"/>
    <w:rsid w:val="003965AF"/>
    <w:rsid w:val="00396ECE"/>
    <w:rsid w:val="003A15D2"/>
    <w:rsid w:val="003A3643"/>
    <w:rsid w:val="003A7993"/>
    <w:rsid w:val="003B4472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9C1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416F"/>
    <w:rsid w:val="004E62A7"/>
    <w:rsid w:val="00503CC4"/>
    <w:rsid w:val="00505647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401C"/>
    <w:rsid w:val="005662CE"/>
    <w:rsid w:val="005669F7"/>
    <w:rsid w:val="00567D53"/>
    <w:rsid w:val="0057333A"/>
    <w:rsid w:val="00584C96"/>
    <w:rsid w:val="00587C74"/>
    <w:rsid w:val="0059118C"/>
    <w:rsid w:val="005A376B"/>
    <w:rsid w:val="005B1A5C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02C6C"/>
    <w:rsid w:val="0061658E"/>
    <w:rsid w:val="00625D3D"/>
    <w:rsid w:val="00626CDF"/>
    <w:rsid w:val="006272CC"/>
    <w:rsid w:val="006305EE"/>
    <w:rsid w:val="006315EA"/>
    <w:rsid w:val="006367CA"/>
    <w:rsid w:val="006369C8"/>
    <w:rsid w:val="0063788F"/>
    <w:rsid w:val="0064407D"/>
    <w:rsid w:val="006478D2"/>
    <w:rsid w:val="00651B25"/>
    <w:rsid w:val="00661256"/>
    <w:rsid w:val="0066229A"/>
    <w:rsid w:val="00663C49"/>
    <w:rsid w:val="00675F79"/>
    <w:rsid w:val="00676292"/>
    <w:rsid w:val="00681C7A"/>
    <w:rsid w:val="00691AC1"/>
    <w:rsid w:val="006A4A1A"/>
    <w:rsid w:val="006B229D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C4B"/>
    <w:rsid w:val="00770EB2"/>
    <w:rsid w:val="00771091"/>
    <w:rsid w:val="007723A9"/>
    <w:rsid w:val="0077518B"/>
    <w:rsid w:val="007779B2"/>
    <w:rsid w:val="0078598C"/>
    <w:rsid w:val="00790243"/>
    <w:rsid w:val="007925A2"/>
    <w:rsid w:val="00793CF7"/>
    <w:rsid w:val="00797336"/>
    <w:rsid w:val="0079783A"/>
    <w:rsid w:val="007A53E1"/>
    <w:rsid w:val="007B6AC1"/>
    <w:rsid w:val="007C097B"/>
    <w:rsid w:val="007C512A"/>
    <w:rsid w:val="007D7920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9771C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2395"/>
    <w:rsid w:val="00B37968"/>
    <w:rsid w:val="00B43F81"/>
    <w:rsid w:val="00B5058D"/>
    <w:rsid w:val="00B558F3"/>
    <w:rsid w:val="00B6597C"/>
    <w:rsid w:val="00B67D8F"/>
    <w:rsid w:val="00B71C18"/>
    <w:rsid w:val="00B7534A"/>
    <w:rsid w:val="00B75E03"/>
    <w:rsid w:val="00B762B7"/>
    <w:rsid w:val="00B7695C"/>
    <w:rsid w:val="00B769D9"/>
    <w:rsid w:val="00B86AD8"/>
    <w:rsid w:val="00BA7130"/>
    <w:rsid w:val="00BB7498"/>
    <w:rsid w:val="00BC7476"/>
    <w:rsid w:val="00BE3E1E"/>
    <w:rsid w:val="00BE43C4"/>
    <w:rsid w:val="00BF0C25"/>
    <w:rsid w:val="00C00959"/>
    <w:rsid w:val="00C011A1"/>
    <w:rsid w:val="00C018CA"/>
    <w:rsid w:val="00C01FA8"/>
    <w:rsid w:val="00C0759C"/>
    <w:rsid w:val="00C11F16"/>
    <w:rsid w:val="00C153CE"/>
    <w:rsid w:val="00C17323"/>
    <w:rsid w:val="00C23710"/>
    <w:rsid w:val="00C268AD"/>
    <w:rsid w:val="00C317A6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E62CA"/>
    <w:rsid w:val="00CF36A8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E0EFD"/>
    <w:rsid w:val="00DE311F"/>
    <w:rsid w:val="00DE71CF"/>
    <w:rsid w:val="00DE7E3C"/>
    <w:rsid w:val="00DF4904"/>
    <w:rsid w:val="00E11EEB"/>
    <w:rsid w:val="00E1380F"/>
    <w:rsid w:val="00E1511B"/>
    <w:rsid w:val="00E1514A"/>
    <w:rsid w:val="00E1608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228B"/>
    <w:rsid w:val="00E64F94"/>
    <w:rsid w:val="00E67C01"/>
    <w:rsid w:val="00E67DD7"/>
    <w:rsid w:val="00E72512"/>
    <w:rsid w:val="00E7305C"/>
    <w:rsid w:val="00E82D9D"/>
    <w:rsid w:val="00E944F7"/>
    <w:rsid w:val="00E951AA"/>
    <w:rsid w:val="00E966B1"/>
    <w:rsid w:val="00EA0EE8"/>
    <w:rsid w:val="00EA5D2D"/>
    <w:rsid w:val="00EB05EC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5243"/>
    <w:rsid w:val="00F53343"/>
    <w:rsid w:val="00F540BD"/>
    <w:rsid w:val="00F561B0"/>
    <w:rsid w:val="00F576FD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C13BC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E06970-EB2B-43B9-BE07-BA396C1DA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3212</TotalTime>
  <Pages>1</Pages>
  <Words>90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Mônica Tiho</cp:lastModifiedBy>
  <cp:revision>46</cp:revision>
  <cp:lastPrinted>2020-09-14T13:46:00Z</cp:lastPrinted>
  <dcterms:created xsi:type="dcterms:W3CDTF">2020-09-08T23:54:00Z</dcterms:created>
  <dcterms:modified xsi:type="dcterms:W3CDTF">2021-03-02T13:16:00Z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