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DB7D2" w14:textId="77777777" w:rsidR="002E5D03" w:rsidRDefault="002E5D03">
      <w:pPr>
        <w:spacing w:after="0" w:line="240" w:lineRule="auto"/>
      </w:pPr>
      <w:r>
        <w:separator/>
      </w:r>
    </w:p>
  </w:endnote>
  <w:endnote w:type="continuationSeparator" w:id="0">
    <w:p w14:paraId="572D8955" w14:textId="77777777" w:rsidR="002E5D03" w:rsidRDefault="002E5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B75596">
            <w:rPr>
              <w:sz w:val="16"/>
              <w:szCs w:val="16"/>
            </w:rPr>
            <w:t>Tel/P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8CE7363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4B33DC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3750D" w14:textId="77777777" w:rsidR="002E5D03" w:rsidRDefault="002E5D03">
      <w:pPr>
        <w:spacing w:after="0" w:line="240" w:lineRule="auto"/>
      </w:pPr>
      <w:r>
        <w:separator/>
      </w:r>
    </w:p>
  </w:footnote>
  <w:footnote w:type="continuationSeparator" w:id="0">
    <w:p w14:paraId="5659E4E1" w14:textId="77777777" w:rsidR="002E5D03" w:rsidRDefault="002E5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CFC7C-4E2E-4BBD-B892-A78ED8204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38</cp:revision>
  <cp:lastPrinted>2020-09-14T13:46:00Z</cp:lastPrinted>
  <dcterms:created xsi:type="dcterms:W3CDTF">2020-09-08T23:54:00Z</dcterms:created>
  <dcterms:modified xsi:type="dcterms:W3CDTF">2021-01-19T14:19:00Z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