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501A0B6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>ANEXO V</w:t>
      </w:r>
    </w:p>
    <w:p w14:paraId="0A7F51F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51774CA3" w14:textId="77777777" w:rsidR="00CB6404" w:rsidRPr="0027759A" w:rsidRDefault="00CB6404" w:rsidP="00CB6404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C3EAFE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3F1B140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na escola _____________________________________________, declaro para os devidos fins que tenho disponibilidade para realizar as atividades de </w:t>
      </w:r>
      <w:r>
        <w:rPr>
          <w:rFonts w:ascii="Arial" w:hAnsi="Arial" w:cs="Arial"/>
          <w:color w:val="00000A"/>
        </w:rPr>
        <w:t xml:space="preserve">Bolsista </w:t>
      </w:r>
      <w:r w:rsidRPr="003C6A2A">
        <w:rPr>
          <w:rFonts w:ascii="Arial" w:hAnsi="Arial" w:cs="Arial"/>
          <w:color w:val="00000A"/>
        </w:rPr>
        <w:t xml:space="preserve">Supervisor do Programa Institucional de Bolsa de Iniciação à Docência – </w:t>
      </w:r>
      <w:proofErr w:type="spellStart"/>
      <w:r w:rsidRPr="003C6A2A">
        <w:rPr>
          <w:rFonts w:ascii="Arial" w:hAnsi="Arial" w:cs="Arial"/>
          <w:color w:val="00000A"/>
        </w:rPr>
        <w:t>Pibid</w:t>
      </w:r>
      <w:proofErr w:type="spellEnd"/>
      <w:r w:rsidRPr="003C6A2A">
        <w:rPr>
          <w:rFonts w:ascii="Arial" w:hAnsi="Arial" w:cs="Arial"/>
          <w:color w:val="00000A"/>
        </w:rPr>
        <w:t>/UNEMAT</w:t>
      </w:r>
      <w:r w:rsidRPr="0027759A">
        <w:rPr>
          <w:rFonts w:ascii="Arial" w:hAnsi="Arial" w:cs="Arial"/>
          <w:color w:val="00000A"/>
        </w:rPr>
        <w:t>, caso seja convocado.</w:t>
      </w:r>
      <w:r w:rsidRPr="00F316DB">
        <w:rPr>
          <w:rFonts w:ascii="Arial" w:hAnsi="Arial" w:cs="Arial"/>
          <w:color w:val="00000A"/>
        </w:rPr>
        <w:t xml:space="preserve"> </w:t>
      </w:r>
    </w:p>
    <w:p w14:paraId="0CDD014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586D05F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FF47C3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14F250D" w14:textId="42679F8F" w:rsidR="00CB6404" w:rsidRPr="0027759A" w:rsidRDefault="00CB6404" w:rsidP="00CB6404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6B626B">
        <w:rPr>
          <w:rFonts w:ascii="Arial" w:eastAsia="Times New Roman" w:hAnsi="Arial" w:cs="Arial"/>
          <w:b w:val="0"/>
          <w:i w:val="0"/>
          <w:sz w:val="22"/>
          <w:szCs w:val="22"/>
        </w:rPr>
        <w:t>21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244D24F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90B967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12586CC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7B12CE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14903B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6EDFA0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029CD8A6" w14:textId="77777777" w:rsidR="00CB6404" w:rsidRPr="0027759A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56301B70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998E4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3F4FF0F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E9A92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0C3589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A6E8ADB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DD1D558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5F2460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A74F85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p w14:paraId="7469241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1E1D4C37" w:rsidR="0027759A" w:rsidRPr="00CB6404" w:rsidRDefault="0027759A" w:rsidP="00CB6404"/>
    <w:sectPr w:rsidR="0027759A" w:rsidRPr="00CB640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8207A4" w14:textId="77777777" w:rsidR="00BF5246" w:rsidRDefault="00BF5246">
      <w:pPr>
        <w:spacing w:after="0" w:line="240" w:lineRule="auto"/>
      </w:pPr>
      <w:r>
        <w:separator/>
      </w:r>
    </w:p>
  </w:endnote>
  <w:endnote w:type="continuationSeparator" w:id="0">
    <w:p w14:paraId="19624FD4" w14:textId="77777777" w:rsidR="00BF5246" w:rsidRDefault="00BF5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60460EF0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6B626B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CB079D">
              <w:rPr>
                <w:rFonts w:ascii="Arial" w:hAnsi="Arial" w:cs="Times New Roman"/>
                <w:b/>
                <w:bCs/>
                <w:sz w:val="14"/>
                <w:szCs w:val="14"/>
              </w:rPr>
              <w:t>4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6B626B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91DBEA" w14:textId="77777777" w:rsidR="00BF5246" w:rsidRDefault="00BF5246">
      <w:pPr>
        <w:spacing w:after="0" w:line="240" w:lineRule="auto"/>
      </w:pPr>
      <w:r>
        <w:separator/>
      </w:r>
    </w:p>
  </w:footnote>
  <w:footnote w:type="continuationSeparator" w:id="0">
    <w:p w14:paraId="735B06FE" w14:textId="77777777" w:rsidR="00BF5246" w:rsidRDefault="00BF52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97475"/>
    <w:rsid w:val="001A0140"/>
    <w:rsid w:val="001A16D2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A7252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9476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26B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67994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49B2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A8D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47E54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0179"/>
    <w:rsid w:val="00B86AD8"/>
    <w:rsid w:val="00BA7130"/>
    <w:rsid w:val="00BB7498"/>
    <w:rsid w:val="00BC7476"/>
    <w:rsid w:val="00BE3E1E"/>
    <w:rsid w:val="00BE43C4"/>
    <w:rsid w:val="00BF0C25"/>
    <w:rsid w:val="00BF5246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334E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079D"/>
    <w:rsid w:val="00CB16D1"/>
    <w:rsid w:val="00CB4701"/>
    <w:rsid w:val="00CB6404"/>
    <w:rsid w:val="00CC11F1"/>
    <w:rsid w:val="00CC2060"/>
    <w:rsid w:val="00CD5132"/>
    <w:rsid w:val="00CE0EAE"/>
    <w:rsid w:val="00CE4095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38292F-9506-4D40-8DB1-D0984C95D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3212</TotalTime>
  <Pages>1</Pages>
  <Words>93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36</cp:revision>
  <cp:lastPrinted>2020-09-14T13:46:00Z</cp:lastPrinted>
  <dcterms:created xsi:type="dcterms:W3CDTF">2020-09-08T23:54:00Z</dcterms:created>
  <dcterms:modified xsi:type="dcterms:W3CDTF">2021-01-19T14:19:00Z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