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C3408BF" w14:textId="0A742395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034055D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</w:p>
    <w:p w14:paraId="5629D366" w14:textId="77777777" w:rsidR="003008EA" w:rsidRPr="0027759A" w:rsidRDefault="003008EA" w:rsidP="003008EA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1D9FD60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E2717E2" w14:textId="0EF6AB3D" w:rsidR="0042373A" w:rsidRPr="0027759A" w:rsidRDefault="0042373A" w:rsidP="0042373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ind w:firstLine="709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da Escola _____________________________________________,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</w:p>
    <w:p w14:paraId="3881D2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76FBDC1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4CF8701" w14:textId="388D9AA3" w:rsidR="003008EA" w:rsidRPr="0027759A" w:rsidRDefault="003008EA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1635DD">
        <w:rPr>
          <w:rFonts w:ascii="Arial" w:eastAsia="Times New Roman" w:hAnsi="Arial" w:cs="Arial"/>
          <w:b w:val="0"/>
          <w:i w:val="0"/>
          <w:sz w:val="22"/>
          <w:szCs w:val="22"/>
        </w:rPr>
        <w:t>21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687B0ECC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F395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2B59774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B801D5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F2C1DE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8040FA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2ED967BD" w14:textId="77777777" w:rsidR="003008EA" w:rsidRPr="0027759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656D90FA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75FC66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04C03E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3DEF76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6184D2B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D555984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57F03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EA6A6C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A59CB09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CED378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p w14:paraId="21E515A4" w14:textId="52382ACF" w:rsidR="0027759A" w:rsidRDefault="0027759A" w:rsidP="00FC13B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F3122B" w14:textId="77777777" w:rsidR="005B1A5C" w:rsidRDefault="005B1A5C">
      <w:pPr>
        <w:spacing w:after="0" w:line="240" w:lineRule="auto"/>
      </w:pPr>
      <w:r>
        <w:separator/>
      </w:r>
    </w:p>
  </w:endnote>
  <w:endnote w:type="continuationSeparator" w:id="0">
    <w:p w14:paraId="7903A367" w14:textId="77777777" w:rsidR="005B1A5C" w:rsidRDefault="005B1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7B2D8FAA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1635DD">
              <w:rPr>
                <w:rFonts w:ascii="Arial" w:hAnsi="Arial" w:cs="Times New Roman"/>
                <w:b/>
                <w:bCs/>
                <w:sz w:val="14"/>
                <w:szCs w:val="14"/>
              </w:rPr>
              <w:t>02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1635DD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243562" w14:textId="77777777" w:rsidR="005B1A5C" w:rsidRDefault="005B1A5C">
      <w:pPr>
        <w:spacing w:after="0" w:line="240" w:lineRule="auto"/>
      </w:pPr>
      <w:r>
        <w:separator/>
      </w:r>
    </w:p>
  </w:footnote>
  <w:footnote w:type="continuationSeparator" w:id="0">
    <w:p w14:paraId="28CE8BA7" w14:textId="77777777" w:rsidR="005B1A5C" w:rsidRDefault="005B1A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D2B6E"/>
    <w:rsid w:val="000E1097"/>
    <w:rsid w:val="000E3005"/>
    <w:rsid w:val="000E4BA2"/>
    <w:rsid w:val="000F1F20"/>
    <w:rsid w:val="000F28ED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61AA9"/>
    <w:rsid w:val="001635DD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11E"/>
    <w:rsid w:val="003864CB"/>
    <w:rsid w:val="003925ED"/>
    <w:rsid w:val="003938A3"/>
    <w:rsid w:val="003965AF"/>
    <w:rsid w:val="00396ECE"/>
    <w:rsid w:val="003A15D2"/>
    <w:rsid w:val="003A3643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9C1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5647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1A5C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05EE"/>
    <w:rsid w:val="006315EA"/>
    <w:rsid w:val="006367C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9771C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5E03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E62CA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1C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82D9D"/>
    <w:rsid w:val="00E944F7"/>
    <w:rsid w:val="00E951AA"/>
    <w:rsid w:val="00E966B1"/>
    <w:rsid w:val="00EA0EE8"/>
    <w:rsid w:val="00EA5D2D"/>
    <w:rsid w:val="00EB05EC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C13BC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10DA88-E5AF-4E0B-B9F8-16699D63A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3209</TotalTime>
  <Pages>1</Pages>
  <Words>90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36</cp:revision>
  <cp:lastPrinted>2020-09-14T13:46:00Z</cp:lastPrinted>
  <dcterms:created xsi:type="dcterms:W3CDTF">2020-09-08T23:54:00Z</dcterms:created>
  <dcterms:modified xsi:type="dcterms:W3CDTF">2021-01-08T15:00:00Z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