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268A0A5E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491E8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bookmarkEnd w:id="0"/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52E18" w14:textId="77777777" w:rsidR="003128F9" w:rsidRDefault="003128F9">
      <w:pPr>
        <w:spacing w:after="0" w:line="240" w:lineRule="auto"/>
      </w:pPr>
      <w:r>
        <w:separator/>
      </w:r>
    </w:p>
  </w:endnote>
  <w:endnote w:type="continuationSeparator" w:id="0">
    <w:p w14:paraId="435C345E" w14:textId="77777777" w:rsidR="003128F9" w:rsidRDefault="00312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759F7CDC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6C1F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B5015">
              <w:rPr>
                <w:rFonts w:ascii="Arial" w:hAnsi="Arial" w:cs="Times New Roman"/>
                <w:b/>
                <w:bCs/>
                <w:sz w:val="14"/>
                <w:szCs w:val="14"/>
              </w:rPr>
              <w:t>9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72C4E" w14:textId="77777777" w:rsidR="003128F9" w:rsidRDefault="003128F9">
      <w:pPr>
        <w:spacing w:after="0" w:line="240" w:lineRule="auto"/>
      </w:pPr>
      <w:r>
        <w:separator/>
      </w:r>
    </w:p>
  </w:footnote>
  <w:footnote w:type="continuationSeparator" w:id="0">
    <w:p w14:paraId="61354840" w14:textId="77777777" w:rsidR="003128F9" w:rsidRDefault="00312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E4CFA-9B42-4567-A3D0-E2A285D67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35</cp:revision>
  <cp:lastPrinted>2020-09-10T21:06:00Z</cp:lastPrinted>
  <dcterms:created xsi:type="dcterms:W3CDTF">2020-09-08T23:54:00Z</dcterms:created>
  <dcterms:modified xsi:type="dcterms:W3CDTF">2021-02-16T19:33:00Z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