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28DE" w:rsidRDefault="005628DE" w:rsidP="00A548F1">
      <w:pPr>
        <w:tabs>
          <w:tab w:val="left" w:pos="3828"/>
        </w:tabs>
        <w:spacing w:after="0" w:line="360" w:lineRule="auto"/>
        <w:jc w:val="right"/>
        <w:rPr>
          <w:rFonts w:ascii="Arial" w:hAnsi="Arial" w:cs="Arial"/>
          <w:spacing w:val="-2"/>
        </w:rPr>
      </w:pPr>
    </w:p>
    <w:p w:rsidR="00771091" w:rsidRDefault="00451A36" w:rsidP="007710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bookmarkStart w:id="0" w:name="_Hlk44355365"/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  <w:r w:rsidR="00771091"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2"/>
        <w:gridCol w:w="2127"/>
        <w:gridCol w:w="2409"/>
        <w:gridCol w:w="2375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 xml:space="preserve">FICHA DE INSCRIÇÃO DE </w:t>
            </w:r>
            <w:r w:rsidR="00412DBA">
              <w:rPr>
                <w:rFonts w:ascii="Arial" w:hAnsi="Arial" w:cs="Arial"/>
                <w:sz w:val="20"/>
              </w:rPr>
              <w:t xml:space="preserve">BOLSISTA </w:t>
            </w:r>
            <w:r w:rsidR="00C94D9F">
              <w:rPr>
                <w:rFonts w:ascii="Arial" w:hAnsi="Arial" w:cs="Arial"/>
                <w:sz w:val="20"/>
              </w:rPr>
              <w:t>RESIDENTE</w:t>
            </w:r>
            <w:r w:rsidRPr="00DE7E3C">
              <w:rPr>
                <w:rFonts w:ascii="Arial" w:hAnsi="Arial" w:cs="Arial"/>
                <w:sz w:val="20"/>
              </w:rPr>
              <w:t xml:space="preserve">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C94D9F" w:rsidRP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  <w:tc>
          <w:tcPr>
            <w:tcW w:w="1338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provável de conclusão (mês/ano):</w:t>
            </w:r>
          </w:p>
        </w:tc>
        <w:tc>
          <w:tcPr>
            <w:tcW w:w="1318" w:type="pct"/>
            <w:vAlign w:val="center"/>
          </w:tcPr>
          <w:p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771091" w:rsidRDefault="00771091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p w:rsidR="0027759A" w:rsidRDefault="0027759A" w:rsidP="005942B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EEE" w:rsidRDefault="00AD0EEE">
      <w:pPr>
        <w:spacing w:after="0" w:line="240" w:lineRule="auto"/>
      </w:pPr>
      <w:r>
        <w:separator/>
      </w:r>
    </w:p>
  </w:endnote>
  <w:endnote w:type="continuationSeparator" w:id="0">
    <w:p w:rsidR="00AD0EEE" w:rsidRDefault="00AD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5301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EEE" w:rsidRDefault="00AD0EEE">
      <w:pPr>
        <w:spacing w:after="0" w:line="240" w:lineRule="auto"/>
      </w:pPr>
      <w:r>
        <w:separator/>
      </w:r>
    </w:p>
  </w:footnote>
  <w:footnote w:type="continuationSeparator" w:id="0">
    <w:p w:rsidR="00AD0EEE" w:rsidRDefault="00AD0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21702"/>
    <w:rsid w:val="00131310"/>
    <w:rsid w:val="0015050A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42B3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5B7F"/>
    <w:rsid w:val="00676292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0EEE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94325"/>
    <w:rsid w:val="00F94C18"/>
    <w:rsid w:val="00F96DCF"/>
    <w:rsid w:val="00FA0755"/>
    <w:rsid w:val="00FA6707"/>
    <w:rsid w:val="00FB1852"/>
    <w:rsid w:val="00FB65E8"/>
    <w:rsid w:val="00FB79EB"/>
    <w:rsid w:val="00FD29B3"/>
    <w:rsid w:val="00F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5113F5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A3349-3A14-4BC9-8995-10957C8C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2020-06-30T00:33:00Z</cp:lastPrinted>
  <dcterms:created xsi:type="dcterms:W3CDTF">2020-06-25T15:31:00Z</dcterms:created>
  <dcterms:modified xsi:type="dcterms:W3CDTF">2020-11-19T20:31:00Z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