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4C3408BF" w14:textId="0A742395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b/>
          <w:color w:val="00000A"/>
          <w:u w:val="single"/>
        </w:rPr>
      </w:pPr>
      <w:r w:rsidRPr="0027759A">
        <w:rPr>
          <w:rFonts w:ascii="Arial" w:hAnsi="Arial" w:cs="Arial"/>
          <w:b/>
          <w:color w:val="00000A"/>
          <w:u w:val="single"/>
        </w:rPr>
        <w:t xml:space="preserve">ANEXO </w:t>
      </w:r>
      <w:r>
        <w:rPr>
          <w:rFonts w:ascii="Arial" w:hAnsi="Arial" w:cs="Arial"/>
          <w:b/>
          <w:color w:val="00000A"/>
          <w:u w:val="single"/>
        </w:rPr>
        <w:t>I</w:t>
      </w:r>
      <w:r w:rsidRPr="0027759A">
        <w:rPr>
          <w:rFonts w:ascii="Arial" w:hAnsi="Arial" w:cs="Arial"/>
          <w:b/>
          <w:color w:val="00000A"/>
          <w:u w:val="single"/>
        </w:rPr>
        <w:t>V</w:t>
      </w:r>
    </w:p>
    <w:p w14:paraId="034055D7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b/>
          <w:color w:val="00000A"/>
          <w:u w:val="single"/>
        </w:rPr>
      </w:pPr>
    </w:p>
    <w:p w14:paraId="5629D366" w14:textId="77777777" w:rsidR="003008EA" w:rsidRPr="0027759A" w:rsidRDefault="003008EA" w:rsidP="003008EA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1D9FD609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E2717E2" w14:textId="0EF6AB3D" w:rsidR="0042373A" w:rsidRPr="0027759A" w:rsidRDefault="0042373A" w:rsidP="0042373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 w:line="480" w:lineRule="auto"/>
        <w:ind w:firstLine="709"/>
        <w:jc w:val="both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 xml:space="preserve">Eu _____________________________________________________________, </w:t>
      </w:r>
      <w:r>
        <w:rPr>
          <w:rFonts w:ascii="Arial" w:hAnsi="Arial" w:cs="Arial"/>
          <w:color w:val="00000A"/>
        </w:rPr>
        <w:t xml:space="preserve">portador do CPF nº. ______________________________ </w:t>
      </w:r>
      <w:r w:rsidRPr="0027759A">
        <w:rPr>
          <w:rFonts w:ascii="Arial" w:hAnsi="Arial" w:cs="Arial"/>
          <w:color w:val="00000A"/>
        </w:rPr>
        <w:t xml:space="preserve">docente da Escola _____________________________________________, </w:t>
      </w:r>
      <w:r w:rsidRPr="00452F20">
        <w:rPr>
          <w:rFonts w:ascii="Arial" w:hAnsi="Arial" w:cs="Arial"/>
          <w:color w:val="00000A"/>
        </w:rPr>
        <w:t xml:space="preserve">declaro para os devidos fins que não sou beneficiário de </w:t>
      </w:r>
      <w:r w:rsidRPr="00E944F7">
        <w:rPr>
          <w:rFonts w:ascii="Arial" w:hAnsi="Arial" w:cs="Arial"/>
          <w:color w:val="00000A"/>
        </w:rPr>
        <w:t xml:space="preserve">nenhum programa de bolsas interno ou externo à Universidade do Estado de Mato Grosso, </w:t>
      </w:r>
      <w:r w:rsidRPr="00452F20">
        <w:rPr>
          <w:rFonts w:ascii="Arial" w:hAnsi="Arial" w:cs="Arial"/>
          <w:color w:val="00000A"/>
        </w:rPr>
        <w:t>ou q</w:t>
      </w:r>
      <w:r>
        <w:rPr>
          <w:rFonts w:ascii="Arial" w:hAnsi="Arial" w:cs="Arial"/>
          <w:color w:val="00000A"/>
        </w:rPr>
        <w:t>ualquer outra forma equivalente.</w:t>
      </w:r>
    </w:p>
    <w:p w14:paraId="3881D25B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676FBDC1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4CF8701" w14:textId="661E5111" w:rsidR="003008EA" w:rsidRPr="0027759A" w:rsidRDefault="003008EA" w:rsidP="009C5D3E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4159C1">
        <w:rPr>
          <w:rFonts w:ascii="Arial" w:eastAsia="Times New Roman" w:hAnsi="Arial" w:cs="Arial"/>
          <w:b w:val="0"/>
          <w:i w:val="0"/>
          <w:sz w:val="22"/>
          <w:szCs w:val="22"/>
        </w:rPr>
        <w:t>__</w:t>
      </w:r>
      <w:bookmarkStart w:id="0" w:name="_GoBack"/>
      <w:bookmarkEnd w:id="0"/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687B0ECC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3F3955B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2B59774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B801D59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0CF2C1DE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8040FA7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2ED967BD" w14:textId="77777777" w:rsidR="003008EA" w:rsidRPr="0027759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>Nome completo sem abreviaturas e assinatura do Candidato</w:t>
      </w:r>
    </w:p>
    <w:p w14:paraId="656D90FA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75FC66D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04C03E2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F3DEF76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6184D2B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D555984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6E57F032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EA6A6CD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A59CB09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1CED378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1E515A4" w14:textId="52382ACF" w:rsidR="0027759A" w:rsidRDefault="0027759A" w:rsidP="00FC13BC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ED74D4" w14:textId="77777777" w:rsidR="00CE62CA" w:rsidRDefault="00CE62CA">
      <w:pPr>
        <w:spacing w:after="0" w:line="240" w:lineRule="auto"/>
      </w:pPr>
      <w:r>
        <w:separator/>
      </w:r>
    </w:p>
  </w:endnote>
  <w:endnote w:type="continuationSeparator" w:id="0">
    <w:p w14:paraId="7097EC7D" w14:textId="77777777" w:rsidR="00CE62CA" w:rsidRDefault="00CE62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04ADB8BB" w:rsidR="00D04F4C" w:rsidRPr="00ED2318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www.unemat.br – </w:t>
          </w:r>
          <w:proofErr w:type="spellStart"/>
          <w:r>
            <w:rPr>
              <w:sz w:val="16"/>
              <w:szCs w:val="16"/>
            </w:rPr>
            <w:t>Email</w:t>
          </w:r>
          <w:proofErr w:type="spellEnd"/>
          <w:r>
            <w:rPr>
              <w:sz w:val="16"/>
              <w:szCs w:val="16"/>
            </w:rPr>
            <w:t>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57121D71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161AA9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="0038611E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/2020 -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16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16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65AC71" w14:textId="77777777" w:rsidR="00CE62CA" w:rsidRDefault="00CE62CA">
      <w:pPr>
        <w:spacing w:after="0" w:line="240" w:lineRule="auto"/>
      </w:pPr>
      <w:r>
        <w:separator/>
      </w:r>
    </w:p>
  </w:footnote>
  <w:footnote w:type="continuationSeparator" w:id="0">
    <w:p w14:paraId="68C6046A" w14:textId="77777777" w:rsidR="00CE62CA" w:rsidRDefault="00CE62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 w15:restartNumberingAfterBreak="0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 w15:restartNumberingAfterBreak="0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12F71"/>
    <w:rsid w:val="00015B3F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38A1"/>
    <w:rsid w:val="000811E6"/>
    <w:rsid w:val="00085C8C"/>
    <w:rsid w:val="0009271C"/>
    <w:rsid w:val="00096A13"/>
    <w:rsid w:val="000A3ED5"/>
    <w:rsid w:val="000A4519"/>
    <w:rsid w:val="000A4A32"/>
    <w:rsid w:val="000B51B9"/>
    <w:rsid w:val="000B65BE"/>
    <w:rsid w:val="000D2B6E"/>
    <w:rsid w:val="000E1097"/>
    <w:rsid w:val="000E3005"/>
    <w:rsid w:val="000E4BA2"/>
    <w:rsid w:val="000F1F20"/>
    <w:rsid w:val="000F28ED"/>
    <w:rsid w:val="000F4CE6"/>
    <w:rsid w:val="00101BDB"/>
    <w:rsid w:val="00101CBA"/>
    <w:rsid w:val="00104481"/>
    <w:rsid w:val="00105EC3"/>
    <w:rsid w:val="00106024"/>
    <w:rsid w:val="00106D18"/>
    <w:rsid w:val="001108B6"/>
    <w:rsid w:val="00121530"/>
    <w:rsid w:val="00121702"/>
    <w:rsid w:val="001255EF"/>
    <w:rsid w:val="00141C80"/>
    <w:rsid w:val="00161AA9"/>
    <w:rsid w:val="00164319"/>
    <w:rsid w:val="00165A68"/>
    <w:rsid w:val="00175213"/>
    <w:rsid w:val="00175824"/>
    <w:rsid w:val="00185EBB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D3A7B"/>
    <w:rsid w:val="001D7485"/>
    <w:rsid w:val="001D7E09"/>
    <w:rsid w:val="001E23E8"/>
    <w:rsid w:val="001E58F9"/>
    <w:rsid w:val="001E7108"/>
    <w:rsid w:val="001F14EE"/>
    <w:rsid w:val="001F65BA"/>
    <w:rsid w:val="001F7C60"/>
    <w:rsid w:val="00215296"/>
    <w:rsid w:val="00217E17"/>
    <w:rsid w:val="00221D71"/>
    <w:rsid w:val="00223BC2"/>
    <w:rsid w:val="002274D4"/>
    <w:rsid w:val="00240AB8"/>
    <w:rsid w:val="00243920"/>
    <w:rsid w:val="002439A7"/>
    <w:rsid w:val="0025263A"/>
    <w:rsid w:val="00254C81"/>
    <w:rsid w:val="00257993"/>
    <w:rsid w:val="00261D3A"/>
    <w:rsid w:val="00263186"/>
    <w:rsid w:val="00264C56"/>
    <w:rsid w:val="00270C4B"/>
    <w:rsid w:val="00274BB1"/>
    <w:rsid w:val="0027759A"/>
    <w:rsid w:val="002840D0"/>
    <w:rsid w:val="002A5E3E"/>
    <w:rsid w:val="002A6711"/>
    <w:rsid w:val="002B4760"/>
    <w:rsid w:val="002C24FB"/>
    <w:rsid w:val="002D410D"/>
    <w:rsid w:val="002D68C9"/>
    <w:rsid w:val="002D6D96"/>
    <w:rsid w:val="002E0D83"/>
    <w:rsid w:val="002E658F"/>
    <w:rsid w:val="002E74B9"/>
    <w:rsid w:val="003008EA"/>
    <w:rsid w:val="00301108"/>
    <w:rsid w:val="00301698"/>
    <w:rsid w:val="00302B5C"/>
    <w:rsid w:val="00327F44"/>
    <w:rsid w:val="00330CEF"/>
    <w:rsid w:val="0033559C"/>
    <w:rsid w:val="00341F6A"/>
    <w:rsid w:val="00343928"/>
    <w:rsid w:val="0034492F"/>
    <w:rsid w:val="0034582D"/>
    <w:rsid w:val="0035278E"/>
    <w:rsid w:val="00353131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80C61"/>
    <w:rsid w:val="0038516C"/>
    <w:rsid w:val="0038611E"/>
    <w:rsid w:val="003864CB"/>
    <w:rsid w:val="003925ED"/>
    <w:rsid w:val="003938A3"/>
    <w:rsid w:val="003965AF"/>
    <w:rsid w:val="00396ECE"/>
    <w:rsid w:val="003A15D2"/>
    <w:rsid w:val="003A3643"/>
    <w:rsid w:val="003B4472"/>
    <w:rsid w:val="003C182B"/>
    <w:rsid w:val="003C6A2A"/>
    <w:rsid w:val="003C7DDD"/>
    <w:rsid w:val="003D3CF0"/>
    <w:rsid w:val="003E2BB9"/>
    <w:rsid w:val="003F34A7"/>
    <w:rsid w:val="003F4A77"/>
    <w:rsid w:val="00400030"/>
    <w:rsid w:val="00402A45"/>
    <w:rsid w:val="00402A6A"/>
    <w:rsid w:val="00406DCE"/>
    <w:rsid w:val="00410E56"/>
    <w:rsid w:val="00412DBA"/>
    <w:rsid w:val="004142B8"/>
    <w:rsid w:val="004159C1"/>
    <w:rsid w:val="00415BFC"/>
    <w:rsid w:val="004235A0"/>
    <w:rsid w:val="0042373A"/>
    <w:rsid w:val="00423919"/>
    <w:rsid w:val="004268B1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3502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416F"/>
    <w:rsid w:val="004E62A7"/>
    <w:rsid w:val="00503CC4"/>
    <w:rsid w:val="00505647"/>
    <w:rsid w:val="005065DA"/>
    <w:rsid w:val="0050720A"/>
    <w:rsid w:val="00511602"/>
    <w:rsid w:val="005165AF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777C"/>
    <w:rsid w:val="005628DE"/>
    <w:rsid w:val="005662CE"/>
    <w:rsid w:val="005669F7"/>
    <w:rsid w:val="00567D53"/>
    <w:rsid w:val="0057333A"/>
    <w:rsid w:val="00584C96"/>
    <w:rsid w:val="00587C74"/>
    <w:rsid w:val="0059118C"/>
    <w:rsid w:val="005A376B"/>
    <w:rsid w:val="005B521A"/>
    <w:rsid w:val="005C02E6"/>
    <w:rsid w:val="005C0541"/>
    <w:rsid w:val="005C0D28"/>
    <w:rsid w:val="005C2E8B"/>
    <w:rsid w:val="005C3A56"/>
    <w:rsid w:val="005C468D"/>
    <w:rsid w:val="005D50BF"/>
    <w:rsid w:val="005F2F9C"/>
    <w:rsid w:val="005F714C"/>
    <w:rsid w:val="0061658E"/>
    <w:rsid w:val="00625D3D"/>
    <w:rsid w:val="00626CDF"/>
    <w:rsid w:val="006272CC"/>
    <w:rsid w:val="006305EE"/>
    <w:rsid w:val="006315EA"/>
    <w:rsid w:val="006367CA"/>
    <w:rsid w:val="006369C8"/>
    <w:rsid w:val="0063788F"/>
    <w:rsid w:val="006478D2"/>
    <w:rsid w:val="00651B25"/>
    <w:rsid w:val="00661256"/>
    <w:rsid w:val="0066229A"/>
    <w:rsid w:val="00675F79"/>
    <w:rsid w:val="00676292"/>
    <w:rsid w:val="00681C7A"/>
    <w:rsid w:val="00691AC1"/>
    <w:rsid w:val="006A4A1A"/>
    <w:rsid w:val="006B229D"/>
    <w:rsid w:val="006B6EE6"/>
    <w:rsid w:val="006C4003"/>
    <w:rsid w:val="006C5713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701C"/>
    <w:rsid w:val="00763781"/>
    <w:rsid w:val="00763C4B"/>
    <w:rsid w:val="00770EB2"/>
    <w:rsid w:val="00771091"/>
    <w:rsid w:val="007723A9"/>
    <w:rsid w:val="0077518B"/>
    <w:rsid w:val="007779B2"/>
    <w:rsid w:val="0078598C"/>
    <w:rsid w:val="00790243"/>
    <w:rsid w:val="00793CF7"/>
    <w:rsid w:val="00797336"/>
    <w:rsid w:val="0079783A"/>
    <w:rsid w:val="007A53E1"/>
    <w:rsid w:val="007B6AC1"/>
    <w:rsid w:val="007C097B"/>
    <w:rsid w:val="007C512A"/>
    <w:rsid w:val="007E052D"/>
    <w:rsid w:val="007E240B"/>
    <w:rsid w:val="007E2D7A"/>
    <w:rsid w:val="007E558C"/>
    <w:rsid w:val="007F65FB"/>
    <w:rsid w:val="0080063F"/>
    <w:rsid w:val="008121B9"/>
    <w:rsid w:val="0081448B"/>
    <w:rsid w:val="00817007"/>
    <w:rsid w:val="00817E77"/>
    <w:rsid w:val="008222A3"/>
    <w:rsid w:val="00826F3B"/>
    <w:rsid w:val="008301FB"/>
    <w:rsid w:val="00832E6D"/>
    <w:rsid w:val="008421DE"/>
    <w:rsid w:val="008428B5"/>
    <w:rsid w:val="00846444"/>
    <w:rsid w:val="008510AC"/>
    <w:rsid w:val="00857D8F"/>
    <w:rsid w:val="0086485C"/>
    <w:rsid w:val="008728CE"/>
    <w:rsid w:val="00872F5B"/>
    <w:rsid w:val="008816BF"/>
    <w:rsid w:val="008861B7"/>
    <w:rsid w:val="00887D47"/>
    <w:rsid w:val="00895964"/>
    <w:rsid w:val="00897069"/>
    <w:rsid w:val="0089771C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7856"/>
    <w:rsid w:val="009553A0"/>
    <w:rsid w:val="009558BB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93F82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F6C96"/>
    <w:rsid w:val="009F6DD5"/>
    <w:rsid w:val="009F7A0A"/>
    <w:rsid w:val="00A01A80"/>
    <w:rsid w:val="00A12340"/>
    <w:rsid w:val="00A13B62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5631"/>
    <w:rsid w:val="00B11A9D"/>
    <w:rsid w:val="00B12390"/>
    <w:rsid w:val="00B16603"/>
    <w:rsid w:val="00B32395"/>
    <w:rsid w:val="00B37968"/>
    <w:rsid w:val="00B43F81"/>
    <w:rsid w:val="00B5058D"/>
    <w:rsid w:val="00B558F3"/>
    <w:rsid w:val="00B6597C"/>
    <w:rsid w:val="00B67D8F"/>
    <w:rsid w:val="00B71C18"/>
    <w:rsid w:val="00B7534A"/>
    <w:rsid w:val="00B75E03"/>
    <w:rsid w:val="00B762B7"/>
    <w:rsid w:val="00B7695C"/>
    <w:rsid w:val="00B769D9"/>
    <w:rsid w:val="00B86AD8"/>
    <w:rsid w:val="00BA7130"/>
    <w:rsid w:val="00BB7498"/>
    <w:rsid w:val="00BC7476"/>
    <w:rsid w:val="00BE3E1E"/>
    <w:rsid w:val="00BE43C4"/>
    <w:rsid w:val="00BF0C25"/>
    <w:rsid w:val="00C00959"/>
    <w:rsid w:val="00C011A1"/>
    <w:rsid w:val="00C018CA"/>
    <w:rsid w:val="00C01FA8"/>
    <w:rsid w:val="00C0759C"/>
    <w:rsid w:val="00C11F16"/>
    <w:rsid w:val="00C153CE"/>
    <w:rsid w:val="00C17323"/>
    <w:rsid w:val="00C23710"/>
    <w:rsid w:val="00C268AD"/>
    <w:rsid w:val="00C317A6"/>
    <w:rsid w:val="00C35B5F"/>
    <w:rsid w:val="00C374CE"/>
    <w:rsid w:val="00C463B1"/>
    <w:rsid w:val="00C53281"/>
    <w:rsid w:val="00C54DAE"/>
    <w:rsid w:val="00C552D8"/>
    <w:rsid w:val="00C57701"/>
    <w:rsid w:val="00C631BB"/>
    <w:rsid w:val="00C65927"/>
    <w:rsid w:val="00C72368"/>
    <w:rsid w:val="00C8011D"/>
    <w:rsid w:val="00C814B5"/>
    <w:rsid w:val="00C91676"/>
    <w:rsid w:val="00C928D7"/>
    <w:rsid w:val="00C94D9F"/>
    <w:rsid w:val="00CA4CE8"/>
    <w:rsid w:val="00CA60ED"/>
    <w:rsid w:val="00CB16D1"/>
    <w:rsid w:val="00CC11F1"/>
    <w:rsid w:val="00CC2060"/>
    <w:rsid w:val="00CD5132"/>
    <w:rsid w:val="00CE0EAE"/>
    <w:rsid w:val="00CE4095"/>
    <w:rsid w:val="00CE62CA"/>
    <w:rsid w:val="00CF36A8"/>
    <w:rsid w:val="00D03ADB"/>
    <w:rsid w:val="00D04C26"/>
    <w:rsid w:val="00D04F4C"/>
    <w:rsid w:val="00D107E9"/>
    <w:rsid w:val="00D233F9"/>
    <w:rsid w:val="00D25AFE"/>
    <w:rsid w:val="00D3072C"/>
    <w:rsid w:val="00D43379"/>
    <w:rsid w:val="00D43D4D"/>
    <w:rsid w:val="00D44512"/>
    <w:rsid w:val="00D57E6D"/>
    <w:rsid w:val="00D641C2"/>
    <w:rsid w:val="00D644BE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A4BF8"/>
    <w:rsid w:val="00DA7558"/>
    <w:rsid w:val="00DB17A6"/>
    <w:rsid w:val="00DD0937"/>
    <w:rsid w:val="00DD16D7"/>
    <w:rsid w:val="00DE0EFD"/>
    <w:rsid w:val="00DE311F"/>
    <w:rsid w:val="00DE71CF"/>
    <w:rsid w:val="00DE7E3C"/>
    <w:rsid w:val="00DF4904"/>
    <w:rsid w:val="00E11EEB"/>
    <w:rsid w:val="00E1380F"/>
    <w:rsid w:val="00E1511B"/>
    <w:rsid w:val="00E1514A"/>
    <w:rsid w:val="00E17EC6"/>
    <w:rsid w:val="00E20928"/>
    <w:rsid w:val="00E21189"/>
    <w:rsid w:val="00E25346"/>
    <w:rsid w:val="00E310A4"/>
    <w:rsid w:val="00E32471"/>
    <w:rsid w:val="00E34010"/>
    <w:rsid w:val="00E52E76"/>
    <w:rsid w:val="00E539FD"/>
    <w:rsid w:val="00E54659"/>
    <w:rsid w:val="00E6228B"/>
    <w:rsid w:val="00E64F94"/>
    <w:rsid w:val="00E67C01"/>
    <w:rsid w:val="00E67DD7"/>
    <w:rsid w:val="00E72512"/>
    <w:rsid w:val="00E7305C"/>
    <w:rsid w:val="00E82D9D"/>
    <w:rsid w:val="00E944F7"/>
    <w:rsid w:val="00E951AA"/>
    <w:rsid w:val="00E966B1"/>
    <w:rsid w:val="00EA0EE8"/>
    <w:rsid w:val="00EA5D2D"/>
    <w:rsid w:val="00EB05EC"/>
    <w:rsid w:val="00EB1B26"/>
    <w:rsid w:val="00EB46C9"/>
    <w:rsid w:val="00EC0B5D"/>
    <w:rsid w:val="00EC59B1"/>
    <w:rsid w:val="00EC6513"/>
    <w:rsid w:val="00EC6F25"/>
    <w:rsid w:val="00ED49B9"/>
    <w:rsid w:val="00EE1064"/>
    <w:rsid w:val="00EE2511"/>
    <w:rsid w:val="00EE41C9"/>
    <w:rsid w:val="00EE67EB"/>
    <w:rsid w:val="00EE69E6"/>
    <w:rsid w:val="00EE7886"/>
    <w:rsid w:val="00EF0FAC"/>
    <w:rsid w:val="00EF64E7"/>
    <w:rsid w:val="00F00640"/>
    <w:rsid w:val="00F01FA4"/>
    <w:rsid w:val="00F171C3"/>
    <w:rsid w:val="00F22ADC"/>
    <w:rsid w:val="00F22FB3"/>
    <w:rsid w:val="00F316DB"/>
    <w:rsid w:val="00F35243"/>
    <w:rsid w:val="00F53343"/>
    <w:rsid w:val="00F540BD"/>
    <w:rsid w:val="00F561B0"/>
    <w:rsid w:val="00F576FD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3F7D"/>
    <w:rsid w:val="00FB41E6"/>
    <w:rsid w:val="00FB65E8"/>
    <w:rsid w:val="00FB79EB"/>
    <w:rsid w:val="00FC13BC"/>
    <w:rsid w:val="00FD29B3"/>
    <w:rsid w:val="00FE258A"/>
    <w:rsid w:val="00FE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DA57F1-C1BF-43E5-8AF2-37ADA8D198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3209</TotalTime>
  <Pages>1</Pages>
  <Words>90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Mônica Tiho</cp:lastModifiedBy>
  <cp:revision>35</cp:revision>
  <cp:lastPrinted>2020-09-14T13:46:00Z</cp:lastPrinted>
  <dcterms:created xsi:type="dcterms:W3CDTF">2020-09-08T23:54:00Z</dcterms:created>
  <dcterms:modified xsi:type="dcterms:W3CDTF">2020-12-15T21:39:00Z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