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3C414FDF" w14:textId="4991B823" w:rsidR="00887D47" w:rsidRPr="00F316DB" w:rsidRDefault="00887D47" w:rsidP="00887D47">
      <w:pPr>
        <w:tabs>
          <w:tab w:val="left" w:pos="3828"/>
        </w:tabs>
        <w:jc w:val="center"/>
        <w:rPr>
          <w:rFonts w:ascii="Arial" w:hAnsi="Arial" w:cs="Arial"/>
          <w:b/>
          <w:u w:val="single"/>
        </w:rPr>
      </w:pPr>
      <w:r w:rsidRPr="00F316DB">
        <w:rPr>
          <w:rFonts w:ascii="Arial" w:hAnsi="Arial" w:cs="Arial"/>
          <w:b/>
          <w:u w:val="single"/>
        </w:rPr>
        <w:t>ANEXO VI</w:t>
      </w:r>
    </w:p>
    <w:p w14:paraId="30A20065" w14:textId="77777777" w:rsidR="00887D47" w:rsidRDefault="00887D47" w:rsidP="00887D47">
      <w:pPr>
        <w:tabs>
          <w:tab w:val="left" w:pos="3828"/>
        </w:tabs>
        <w:spacing w:after="0" w:line="24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BAREMA - </w:t>
      </w:r>
      <w:r w:rsidRPr="0027759A">
        <w:rPr>
          <w:rFonts w:ascii="Arial" w:hAnsi="Arial" w:cs="Arial"/>
          <w:b/>
        </w:rPr>
        <w:t>TABELA DE PONTUAÇÃO</w:t>
      </w:r>
    </w:p>
    <w:p w14:paraId="51F5E920" w14:textId="77777777" w:rsidR="00887D47" w:rsidRDefault="00887D47" w:rsidP="00887D47">
      <w:pPr>
        <w:tabs>
          <w:tab w:val="left" w:pos="3828"/>
        </w:tabs>
        <w:spacing w:after="0" w:line="240" w:lineRule="auto"/>
        <w:jc w:val="center"/>
        <w:rPr>
          <w:rFonts w:ascii="Arial" w:hAnsi="Arial" w:cs="Arial"/>
          <w:b/>
        </w:rPr>
      </w:pPr>
      <w:r w:rsidRPr="0027759A">
        <w:rPr>
          <w:rFonts w:ascii="Arial" w:hAnsi="Arial" w:cs="Arial"/>
          <w:b/>
        </w:rPr>
        <w:t>ANÁL</w:t>
      </w:r>
      <w:r>
        <w:rPr>
          <w:rFonts w:ascii="Arial" w:hAnsi="Arial" w:cs="Arial"/>
          <w:b/>
        </w:rPr>
        <w:t>IS</w:t>
      </w:r>
      <w:r w:rsidRPr="0027759A">
        <w:rPr>
          <w:rFonts w:ascii="Arial" w:hAnsi="Arial" w:cs="Arial"/>
          <w:b/>
        </w:rPr>
        <w:t>E D</w:t>
      </w:r>
      <w:r>
        <w:rPr>
          <w:rFonts w:ascii="Arial" w:hAnsi="Arial" w:cs="Arial"/>
          <w:b/>
        </w:rPr>
        <w:t>E</w:t>
      </w:r>
      <w:r w:rsidRPr="0027759A">
        <w:rPr>
          <w:rFonts w:ascii="Arial" w:hAnsi="Arial" w:cs="Arial"/>
          <w:b/>
        </w:rPr>
        <w:t xml:space="preserve"> TÍTULOS</w:t>
      </w:r>
    </w:p>
    <w:p w14:paraId="61FD4092" w14:textId="77777777" w:rsidR="00887D47" w:rsidRPr="0027759A" w:rsidRDefault="00887D47" w:rsidP="00887D47">
      <w:pPr>
        <w:tabs>
          <w:tab w:val="left" w:pos="3828"/>
        </w:tabs>
        <w:spacing w:after="0" w:line="240" w:lineRule="auto"/>
        <w:jc w:val="center"/>
        <w:rPr>
          <w:rFonts w:ascii="Arial" w:hAnsi="Arial" w:cs="Arial"/>
          <w:b/>
        </w:rPr>
      </w:pPr>
    </w:p>
    <w:tbl>
      <w:tblPr>
        <w:tblStyle w:val="TabeladeLista31"/>
        <w:tblW w:w="5000" w:type="pct"/>
        <w:tblLook w:val="0400" w:firstRow="0" w:lastRow="0" w:firstColumn="0" w:lastColumn="0" w:noHBand="0" w:noVBand="1"/>
      </w:tblPr>
      <w:tblGrid>
        <w:gridCol w:w="1709"/>
        <w:gridCol w:w="3036"/>
        <w:gridCol w:w="1787"/>
        <w:gridCol w:w="1380"/>
        <w:gridCol w:w="865"/>
      </w:tblGrid>
      <w:tr w:rsidR="00887D47" w:rsidRPr="00F316DB" w14:paraId="16B0C986" w14:textId="77777777" w:rsidTr="00101B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682" w:type="pct"/>
            <w:gridSpan w:val="2"/>
            <w:shd w:val="clear" w:color="auto" w:fill="000000" w:themeFill="text1"/>
            <w:vAlign w:val="center"/>
          </w:tcPr>
          <w:p w14:paraId="4BA319F9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ATIVIDADES</w:t>
            </w:r>
          </w:p>
        </w:tc>
        <w:tc>
          <w:tcPr>
            <w:tcW w:w="1035" w:type="pct"/>
            <w:shd w:val="clear" w:color="auto" w:fill="000000" w:themeFill="text1"/>
            <w:vAlign w:val="center"/>
          </w:tcPr>
          <w:p w14:paraId="4B2845BD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PONTUAÇÃO POR ITEM</w:t>
            </w:r>
          </w:p>
        </w:tc>
        <w:tc>
          <w:tcPr>
            <w:tcW w:w="803" w:type="pct"/>
            <w:shd w:val="clear" w:color="auto" w:fill="000000" w:themeFill="text1"/>
            <w:vAlign w:val="center"/>
          </w:tcPr>
          <w:p w14:paraId="63084D28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MÁXIMO DE PONTOS</w:t>
            </w:r>
          </w:p>
        </w:tc>
        <w:tc>
          <w:tcPr>
            <w:tcW w:w="480" w:type="pct"/>
            <w:shd w:val="clear" w:color="auto" w:fill="000000" w:themeFill="text1"/>
            <w:vAlign w:val="center"/>
          </w:tcPr>
          <w:p w14:paraId="5084EE24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TOTAL</w:t>
            </w:r>
          </w:p>
        </w:tc>
      </w:tr>
      <w:tr w:rsidR="00887D47" w:rsidRPr="00F316DB" w14:paraId="16F2CBD3" w14:textId="77777777" w:rsidTr="00101BDB">
        <w:trPr>
          <w:trHeight w:val="440"/>
        </w:trPr>
        <w:tc>
          <w:tcPr>
            <w:tcW w:w="935" w:type="pct"/>
            <w:vMerge w:val="restart"/>
            <w:vAlign w:val="center"/>
          </w:tcPr>
          <w:p w14:paraId="172FE97B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PARTICIPAÇÃO</w:t>
            </w:r>
          </w:p>
          <w:p w14:paraId="241CD852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EM EVENTOS</w:t>
            </w:r>
          </w:p>
          <w:p w14:paraId="01A383F4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CIENTÍFICOS</w:t>
            </w:r>
          </w:p>
        </w:tc>
        <w:tc>
          <w:tcPr>
            <w:tcW w:w="1747" w:type="pct"/>
            <w:vAlign w:val="center"/>
          </w:tcPr>
          <w:p w14:paraId="7909EA06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Ouvinte</w:t>
            </w:r>
          </w:p>
        </w:tc>
        <w:tc>
          <w:tcPr>
            <w:tcW w:w="1035" w:type="pct"/>
            <w:vAlign w:val="center"/>
          </w:tcPr>
          <w:p w14:paraId="0C63E5D7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0,5</w:t>
            </w:r>
          </w:p>
        </w:tc>
        <w:tc>
          <w:tcPr>
            <w:tcW w:w="803" w:type="pct"/>
            <w:vAlign w:val="center"/>
          </w:tcPr>
          <w:p w14:paraId="6F751948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3,0</w:t>
            </w:r>
          </w:p>
        </w:tc>
        <w:tc>
          <w:tcPr>
            <w:tcW w:w="480" w:type="pct"/>
            <w:vAlign w:val="center"/>
          </w:tcPr>
          <w:p w14:paraId="7A57D77D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66CD5AA5" w14:textId="77777777" w:rsidTr="00101B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0"/>
        </w:trPr>
        <w:tc>
          <w:tcPr>
            <w:tcW w:w="935" w:type="pct"/>
            <w:vMerge/>
            <w:vAlign w:val="center"/>
          </w:tcPr>
          <w:p w14:paraId="7B822967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7" w:type="pct"/>
            <w:vAlign w:val="center"/>
          </w:tcPr>
          <w:p w14:paraId="4B7B46C2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Apresentação de trabalhos</w:t>
            </w:r>
          </w:p>
        </w:tc>
        <w:tc>
          <w:tcPr>
            <w:tcW w:w="1035" w:type="pct"/>
            <w:vAlign w:val="center"/>
          </w:tcPr>
          <w:p w14:paraId="53566182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1,0</w:t>
            </w:r>
          </w:p>
        </w:tc>
        <w:tc>
          <w:tcPr>
            <w:tcW w:w="803" w:type="pct"/>
            <w:vAlign w:val="center"/>
          </w:tcPr>
          <w:p w14:paraId="33E79AAF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4,0</w:t>
            </w:r>
          </w:p>
        </w:tc>
        <w:tc>
          <w:tcPr>
            <w:tcW w:w="480" w:type="pct"/>
            <w:vAlign w:val="center"/>
          </w:tcPr>
          <w:p w14:paraId="5725F8F9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4528D446" w14:textId="77777777" w:rsidTr="00101BDB">
        <w:trPr>
          <w:trHeight w:val="440"/>
        </w:trPr>
        <w:tc>
          <w:tcPr>
            <w:tcW w:w="935" w:type="pct"/>
            <w:vMerge/>
            <w:vAlign w:val="center"/>
          </w:tcPr>
          <w:p w14:paraId="6F1B653F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7" w:type="pct"/>
            <w:vAlign w:val="center"/>
          </w:tcPr>
          <w:p w14:paraId="09082504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Apresentação de oficinas/minicursos</w:t>
            </w:r>
          </w:p>
        </w:tc>
        <w:tc>
          <w:tcPr>
            <w:tcW w:w="1035" w:type="pct"/>
            <w:vAlign w:val="center"/>
          </w:tcPr>
          <w:p w14:paraId="1880B923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1,0</w:t>
            </w:r>
          </w:p>
        </w:tc>
        <w:tc>
          <w:tcPr>
            <w:tcW w:w="803" w:type="pct"/>
            <w:vAlign w:val="center"/>
          </w:tcPr>
          <w:p w14:paraId="1D4B2D69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4,0</w:t>
            </w:r>
          </w:p>
        </w:tc>
        <w:tc>
          <w:tcPr>
            <w:tcW w:w="480" w:type="pct"/>
            <w:vAlign w:val="center"/>
          </w:tcPr>
          <w:p w14:paraId="6819E9BD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38874376" w14:textId="77777777" w:rsidTr="00101B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0"/>
        </w:trPr>
        <w:tc>
          <w:tcPr>
            <w:tcW w:w="935" w:type="pct"/>
            <w:vMerge w:val="restart"/>
            <w:vAlign w:val="center"/>
          </w:tcPr>
          <w:p w14:paraId="4A644863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 xml:space="preserve">PUBLICAÇÃO 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E </w:t>
            </w:r>
            <w:r w:rsidRPr="00F316DB">
              <w:rPr>
                <w:rFonts w:ascii="Arial" w:hAnsi="Arial" w:cs="Arial"/>
                <w:b/>
                <w:sz w:val="20"/>
                <w:szCs w:val="20"/>
              </w:rPr>
              <w:t>PRODUÇÃO DE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F316DB">
              <w:rPr>
                <w:rFonts w:ascii="Arial" w:hAnsi="Arial" w:cs="Arial"/>
                <w:b/>
                <w:sz w:val="20"/>
                <w:szCs w:val="20"/>
              </w:rPr>
              <w:t>MATERIAL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F316DB">
              <w:rPr>
                <w:rFonts w:ascii="Arial" w:hAnsi="Arial" w:cs="Arial"/>
                <w:b/>
                <w:sz w:val="20"/>
                <w:szCs w:val="20"/>
              </w:rPr>
              <w:t>DIDÁTICO</w:t>
            </w:r>
          </w:p>
        </w:tc>
        <w:tc>
          <w:tcPr>
            <w:tcW w:w="1747" w:type="pct"/>
            <w:vAlign w:val="center"/>
          </w:tcPr>
          <w:p w14:paraId="0439D855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Resumo em Anais</w:t>
            </w:r>
          </w:p>
        </w:tc>
        <w:tc>
          <w:tcPr>
            <w:tcW w:w="1035" w:type="pct"/>
            <w:vAlign w:val="center"/>
          </w:tcPr>
          <w:p w14:paraId="3A2CEA9A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0,5</w:t>
            </w:r>
          </w:p>
        </w:tc>
        <w:tc>
          <w:tcPr>
            <w:tcW w:w="803" w:type="pct"/>
            <w:vAlign w:val="center"/>
          </w:tcPr>
          <w:p w14:paraId="6830F8D9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4,0</w:t>
            </w:r>
          </w:p>
        </w:tc>
        <w:tc>
          <w:tcPr>
            <w:tcW w:w="480" w:type="pct"/>
            <w:vAlign w:val="center"/>
          </w:tcPr>
          <w:p w14:paraId="39C7940B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76F2871C" w14:textId="77777777" w:rsidTr="00101BDB">
        <w:trPr>
          <w:trHeight w:val="480"/>
        </w:trPr>
        <w:tc>
          <w:tcPr>
            <w:tcW w:w="935" w:type="pct"/>
            <w:vMerge/>
            <w:vAlign w:val="center"/>
          </w:tcPr>
          <w:p w14:paraId="3833DB10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7" w:type="pct"/>
            <w:vAlign w:val="center"/>
          </w:tcPr>
          <w:p w14:paraId="3867BC72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Resumo expandido em Anais</w:t>
            </w:r>
          </w:p>
        </w:tc>
        <w:tc>
          <w:tcPr>
            <w:tcW w:w="1035" w:type="pct"/>
            <w:vAlign w:val="center"/>
          </w:tcPr>
          <w:p w14:paraId="7EB52DC3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1,0</w:t>
            </w:r>
          </w:p>
        </w:tc>
        <w:tc>
          <w:tcPr>
            <w:tcW w:w="803" w:type="pct"/>
            <w:vAlign w:val="center"/>
          </w:tcPr>
          <w:p w14:paraId="07A99591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3,0</w:t>
            </w:r>
          </w:p>
        </w:tc>
        <w:tc>
          <w:tcPr>
            <w:tcW w:w="480" w:type="pct"/>
            <w:vAlign w:val="center"/>
          </w:tcPr>
          <w:p w14:paraId="0FDB9BBE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038A4736" w14:textId="77777777" w:rsidTr="00101B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0"/>
        </w:trPr>
        <w:tc>
          <w:tcPr>
            <w:tcW w:w="935" w:type="pct"/>
            <w:vMerge/>
            <w:vAlign w:val="center"/>
          </w:tcPr>
          <w:p w14:paraId="51363B20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7" w:type="pct"/>
            <w:vAlign w:val="center"/>
          </w:tcPr>
          <w:p w14:paraId="28872181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Artigo em Periódico</w:t>
            </w:r>
          </w:p>
        </w:tc>
        <w:tc>
          <w:tcPr>
            <w:tcW w:w="1035" w:type="pct"/>
            <w:vAlign w:val="center"/>
          </w:tcPr>
          <w:p w14:paraId="631D1466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1,5</w:t>
            </w:r>
          </w:p>
        </w:tc>
        <w:tc>
          <w:tcPr>
            <w:tcW w:w="803" w:type="pct"/>
            <w:vAlign w:val="center"/>
          </w:tcPr>
          <w:p w14:paraId="6DA47248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6,0</w:t>
            </w:r>
          </w:p>
        </w:tc>
        <w:tc>
          <w:tcPr>
            <w:tcW w:w="480" w:type="pct"/>
            <w:vAlign w:val="center"/>
          </w:tcPr>
          <w:p w14:paraId="58C11D34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0A7BF43B" w14:textId="77777777" w:rsidTr="00101BDB">
        <w:trPr>
          <w:trHeight w:val="480"/>
        </w:trPr>
        <w:tc>
          <w:tcPr>
            <w:tcW w:w="935" w:type="pct"/>
            <w:vMerge/>
            <w:vAlign w:val="center"/>
          </w:tcPr>
          <w:p w14:paraId="6ADA84A2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7" w:type="pct"/>
            <w:vAlign w:val="center"/>
          </w:tcPr>
          <w:p w14:paraId="5C1F2686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Capítulos em livros</w:t>
            </w:r>
          </w:p>
        </w:tc>
        <w:tc>
          <w:tcPr>
            <w:tcW w:w="1035" w:type="pct"/>
            <w:vAlign w:val="center"/>
          </w:tcPr>
          <w:p w14:paraId="3215BD45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1,5</w:t>
            </w:r>
          </w:p>
        </w:tc>
        <w:tc>
          <w:tcPr>
            <w:tcW w:w="803" w:type="pct"/>
            <w:vAlign w:val="center"/>
          </w:tcPr>
          <w:p w14:paraId="070ACAB3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6,0</w:t>
            </w:r>
          </w:p>
        </w:tc>
        <w:tc>
          <w:tcPr>
            <w:tcW w:w="480" w:type="pct"/>
            <w:vAlign w:val="center"/>
          </w:tcPr>
          <w:p w14:paraId="440EE535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7A00A021" w14:textId="77777777" w:rsidTr="00101B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tcW w:w="935" w:type="pct"/>
            <w:vMerge w:val="restart"/>
            <w:vAlign w:val="center"/>
          </w:tcPr>
          <w:p w14:paraId="505523F8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ATIVIDADES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F316DB">
              <w:rPr>
                <w:rFonts w:ascii="Arial" w:hAnsi="Arial" w:cs="Arial"/>
                <w:b/>
                <w:sz w:val="20"/>
                <w:szCs w:val="20"/>
              </w:rPr>
              <w:t>DIDÁTICAS</w:t>
            </w:r>
          </w:p>
        </w:tc>
        <w:tc>
          <w:tcPr>
            <w:tcW w:w="1747" w:type="pct"/>
            <w:vAlign w:val="center"/>
          </w:tcPr>
          <w:p w14:paraId="6D51C532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Monitorias</w:t>
            </w:r>
          </w:p>
        </w:tc>
        <w:tc>
          <w:tcPr>
            <w:tcW w:w="1035" w:type="pct"/>
            <w:vAlign w:val="center"/>
          </w:tcPr>
          <w:p w14:paraId="750702C7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1,0</w:t>
            </w:r>
          </w:p>
        </w:tc>
        <w:tc>
          <w:tcPr>
            <w:tcW w:w="803" w:type="pct"/>
            <w:vAlign w:val="center"/>
          </w:tcPr>
          <w:p w14:paraId="290270A0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10,0</w:t>
            </w:r>
          </w:p>
        </w:tc>
        <w:tc>
          <w:tcPr>
            <w:tcW w:w="480" w:type="pct"/>
            <w:vAlign w:val="center"/>
          </w:tcPr>
          <w:p w14:paraId="5DA765FE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2CDB5E8B" w14:textId="77777777" w:rsidTr="00101BDB">
        <w:trPr>
          <w:trHeight w:val="240"/>
        </w:trPr>
        <w:tc>
          <w:tcPr>
            <w:tcW w:w="935" w:type="pct"/>
            <w:vMerge/>
            <w:vAlign w:val="center"/>
          </w:tcPr>
          <w:p w14:paraId="050C108C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7" w:type="pct"/>
            <w:vAlign w:val="center"/>
          </w:tcPr>
          <w:p w14:paraId="3AE37665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Participação em</w:t>
            </w:r>
          </w:p>
          <w:p w14:paraId="4341C89F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Projetos acadêmicos na área do subprojeto</w:t>
            </w:r>
          </w:p>
        </w:tc>
        <w:tc>
          <w:tcPr>
            <w:tcW w:w="1035" w:type="pct"/>
            <w:vAlign w:val="center"/>
          </w:tcPr>
          <w:p w14:paraId="4DBA63FD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2,0</w:t>
            </w:r>
          </w:p>
        </w:tc>
        <w:tc>
          <w:tcPr>
            <w:tcW w:w="803" w:type="pct"/>
            <w:vAlign w:val="center"/>
          </w:tcPr>
          <w:p w14:paraId="029AADCA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10,0</w:t>
            </w:r>
          </w:p>
        </w:tc>
        <w:tc>
          <w:tcPr>
            <w:tcW w:w="480" w:type="pct"/>
            <w:vAlign w:val="center"/>
          </w:tcPr>
          <w:p w14:paraId="0309DFCD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68860448" w14:textId="77777777" w:rsidTr="00101B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tcW w:w="935" w:type="pct"/>
            <w:vMerge/>
            <w:vAlign w:val="center"/>
          </w:tcPr>
          <w:p w14:paraId="76C6C544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7" w:type="pct"/>
            <w:vAlign w:val="center"/>
          </w:tcPr>
          <w:p w14:paraId="428AC4E7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Participação em</w:t>
            </w:r>
          </w:p>
          <w:p w14:paraId="60B0ADDA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Projetos acadêmicos na área de educação</w:t>
            </w:r>
          </w:p>
        </w:tc>
        <w:tc>
          <w:tcPr>
            <w:tcW w:w="1035" w:type="pct"/>
            <w:vAlign w:val="center"/>
          </w:tcPr>
          <w:p w14:paraId="750A7F86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2,0</w:t>
            </w:r>
          </w:p>
        </w:tc>
        <w:tc>
          <w:tcPr>
            <w:tcW w:w="803" w:type="pct"/>
            <w:vAlign w:val="center"/>
          </w:tcPr>
          <w:p w14:paraId="2ECB3722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10,0</w:t>
            </w:r>
          </w:p>
        </w:tc>
        <w:tc>
          <w:tcPr>
            <w:tcW w:w="480" w:type="pct"/>
            <w:vAlign w:val="center"/>
          </w:tcPr>
          <w:p w14:paraId="450EEC24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6AE236BE" w14:textId="77777777" w:rsidTr="00101BDB">
        <w:trPr>
          <w:trHeight w:val="240"/>
        </w:trPr>
        <w:tc>
          <w:tcPr>
            <w:tcW w:w="935" w:type="pct"/>
            <w:vMerge/>
            <w:vAlign w:val="center"/>
          </w:tcPr>
          <w:p w14:paraId="785F2AE0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7" w:type="pct"/>
            <w:vAlign w:val="center"/>
          </w:tcPr>
          <w:p w14:paraId="75FCC2B7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Participação na organização em atividades na escola que atua</w:t>
            </w:r>
          </w:p>
        </w:tc>
        <w:tc>
          <w:tcPr>
            <w:tcW w:w="1035" w:type="pct"/>
            <w:vAlign w:val="center"/>
          </w:tcPr>
          <w:p w14:paraId="7CC6E3AF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2,0</w:t>
            </w:r>
          </w:p>
        </w:tc>
        <w:tc>
          <w:tcPr>
            <w:tcW w:w="803" w:type="pct"/>
            <w:vAlign w:val="center"/>
          </w:tcPr>
          <w:p w14:paraId="75199E7E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10,0</w:t>
            </w:r>
          </w:p>
        </w:tc>
        <w:tc>
          <w:tcPr>
            <w:tcW w:w="480" w:type="pct"/>
            <w:vAlign w:val="center"/>
          </w:tcPr>
          <w:p w14:paraId="72E23398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2B2A5A43" w14:textId="77777777" w:rsidTr="00101B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0"/>
        </w:trPr>
        <w:tc>
          <w:tcPr>
            <w:tcW w:w="935" w:type="pct"/>
            <w:vMerge w:val="restart"/>
            <w:vAlign w:val="center"/>
          </w:tcPr>
          <w:p w14:paraId="035AFFDA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TÍTULOS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F316DB">
              <w:rPr>
                <w:rFonts w:ascii="Arial" w:hAnsi="Arial" w:cs="Arial"/>
                <w:b/>
                <w:sz w:val="20"/>
                <w:szCs w:val="20"/>
              </w:rPr>
              <w:t>ACADÊMICOS</w:t>
            </w:r>
          </w:p>
        </w:tc>
        <w:tc>
          <w:tcPr>
            <w:tcW w:w="1747" w:type="pct"/>
            <w:vMerge w:val="restart"/>
            <w:vAlign w:val="center"/>
          </w:tcPr>
          <w:p w14:paraId="5516062A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Acadêmico</w:t>
            </w:r>
          </w:p>
        </w:tc>
        <w:tc>
          <w:tcPr>
            <w:tcW w:w="1035" w:type="pct"/>
            <w:vAlign w:val="center"/>
          </w:tcPr>
          <w:p w14:paraId="48F76D65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Graduação</w:t>
            </w:r>
          </w:p>
        </w:tc>
        <w:tc>
          <w:tcPr>
            <w:tcW w:w="803" w:type="pct"/>
            <w:vAlign w:val="center"/>
          </w:tcPr>
          <w:p w14:paraId="572CAA5C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10,0</w:t>
            </w:r>
          </w:p>
        </w:tc>
        <w:tc>
          <w:tcPr>
            <w:tcW w:w="480" w:type="pct"/>
            <w:vMerge w:val="restart"/>
            <w:vAlign w:val="center"/>
          </w:tcPr>
          <w:p w14:paraId="67907020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48691AC0" w14:textId="77777777" w:rsidTr="00101BDB">
        <w:trPr>
          <w:trHeight w:val="120"/>
        </w:trPr>
        <w:tc>
          <w:tcPr>
            <w:tcW w:w="935" w:type="pct"/>
            <w:vMerge/>
            <w:vAlign w:val="center"/>
          </w:tcPr>
          <w:p w14:paraId="12D57FA1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7" w:type="pct"/>
            <w:vMerge/>
            <w:vAlign w:val="center"/>
          </w:tcPr>
          <w:p w14:paraId="238DFB50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035" w:type="pct"/>
            <w:vAlign w:val="center"/>
          </w:tcPr>
          <w:p w14:paraId="18EEEBE7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Especialização</w:t>
            </w:r>
          </w:p>
        </w:tc>
        <w:tc>
          <w:tcPr>
            <w:tcW w:w="803" w:type="pct"/>
            <w:vAlign w:val="center"/>
          </w:tcPr>
          <w:p w14:paraId="20DCCD78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15,0</w:t>
            </w:r>
          </w:p>
        </w:tc>
        <w:tc>
          <w:tcPr>
            <w:tcW w:w="480" w:type="pct"/>
            <w:vMerge/>
            <w:vAlign w:val="center"/>
          </w:tcPr>
          <w:p w14:paraId="51C3322F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00204158" w14:textId="77777777" w:rsidTr="00101B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0"/>
        </w:trPr>
        <w:tc>
          <w:tcPr>
            <w:tcW w:w="935" w:type="pct"/>
            <w:vMerge/>
            <w:vAlign w:val="center"/>
          </w:tcPr>
          <w:p w14:paraId="03342440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7" w:type="pct"/>
            <w:vMerge/>
            <w:vAlign w:val="center"/>
          </w:tcPr>
          <w:p w14:paraId="025F5F54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035" w:type="pct"/>
            <w:vAlign w:val="center"/>
          </w:tcPr>
          <w:p w14:paraId="1FD8D636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Mestrado</w:t>
            </w:r>
          </w:p>
        </w:tc>
        <w:tc>
          <w:tcPr>
            <w:tcW w:w="803" w:type="pct"/>
            <w:vAlign w:val="center"/>
          </w:tcPr>
          <w:p w14:paraId="5C9EA509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20,0</w:t>
            </w:r>
          </w:p>
        </w:tc>
        <w:tc>
          <w:tcPr>
            <w:tcW w:w="480" w:type="pct"/>
            <w:vMerge/>
            <w:vAlign w:val="center"/>
          </w:tcPr>
          <w:p w14:paraId="4D2E3125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73C17740" w14:textId="77777777" w:rsidTr="00101BDB">
        <w:trPr>
          <w:trHeight w:val="120"/>
        </w:trPr>
        <w:tc>
          <w:tcPr>
            <w:tcW w:w="935" w:type="pct"/>
            <w:vMerge/>
            <w:vAlign w:val="center"/>
          </w:tcPr>
          <w:p w14:paraId="70778BD5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7" w:type="pct"/>
            <w:vMerge/>
            <w:vAlign w:val="center"/>
          </w:tcPr>
          <w:p w14:paraId="353C536E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035" w:type="pct"/>
            <w:vAlign w:val="center"/>
          </w:tcPr>
          <w:p w14:paraId="66597E26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Doutorado</w:t>
            </w:r>
          </w:p>
        </w:tc>
        <w:tc>
          <w:tcPr>
            <w:tcW w:w="803" w:type="pct"/>
            <w:vAlign w:val="center"/>
          </w:tcPr>
          <w:p w14:paraId="124953D2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25,0</w:t>
            </w:r>
          </w:p>
        </w:tc>
        <w:tc>
          <w:tcPr>
            <w:tcW w:w="480" w:type="pct"/>
            <w:vMerge/>
            <w:vAlign w:val="center"/>
          </w:tcPr>
          <w:p w14:paraId="222154DD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718E34B2" w14:textId="77777777" w:rsidTr="00101B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0"/>
        </w:trPr>
        <w:tc>
          <w:tcPr>
            <w:tcW w:w="935" w:type="pct"/>
            <w:vMerge/>
            <w:vAlign w:val="center"/>
          </w:tcPr>
          <w:p w14:paraId="6008D1B4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7" w:type="pct"/>
            <w:vAlign w:val="center"/>
          </w:tcPr>
          <w:p w14:paraId="4D61BF2E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5" w:type="pct"/>
            <w:vAlign w:val="center"/>
          </w:tcPr>
          <w:p w14:paraId="39F02AEB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Pós-doutorado</w:t>
            </w:r>
          </w:p>
        </w:tc>
        <w:tc>
          <w:tcPr>
            <w:tcW w:w="803" w:type="pct"/>
            <w:vAlign w:val="center"/>
          </w:tcPr>
          <w:p w14:paraId="4DAB3FBA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5,0</w:t>
            </w:r>
          </w:p>
        </w:tc>
        <w:tc>
          <w:tcPr>
            <w:tcW w:w="480" w:type="pct"/>
            <w:vAlign w:val="center"/>
          </w:tcPr>
          <w:p w14:paraId="3DB8B1EA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52EBB265" w14:textId="77777777" w:rsidTr="00101BDB">
        <w:trPr>
          <w:trHeight w:val="240"/>
        </w:trPr>
        <w:tc>
          <w:tcPr>
            <w:tcW w:w="4520" w:type="pct"/>
            <w:gridSpan w:val="4"/>
            <w:vAlign w:val="center"/>
          </w:tcPr>
          <w:p w14:paraId="778896EF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TOTAL EM 100,0</w:t>
            </w:r>
          </w:p>
        </w:tc>
        <w:tc>
          <w:tcPr>
            <w:tcW w:w="480" w:type="pct"/>
            <w:vAlign w:val="center"/>
          </w:tcPr>
          <w:p w14:paraId="4E133BD8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14:paraId="3727C03B" w14:textId="77777777" w:rsidR="00887D47" w:rsidRDefault="00887D47" w:rsidP="00887D47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21E515A4" w14:textId="52382ACF" w:rsidR="0027759A" w:rsidRDefault="0027759A" w:rsidP="003008EA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jc w:val="center"/>
        <w:rPr>
          <w:rFonts w:ascii="Times New Roman" w:hAnsi="Times New Roman" w:cs="Times New Roman"/>
          <w:b/>
          <w:sz w:val="24"/>
          <w:u w:val="single"/>
        </w:rPr>
      </w:pPr>
      <w:bookmarkStart w:id="0" w:name="_GoBack"/>
      <w:bookmarkEnd w:id="0"/>
    </w:p>
    <w:sectPr w:rsidR="0027759A" w:rsidSect="00E82D9D">
      <w:headerReference w:type="default" r:id="rId8"/>
      <w:footerReference w:type="default" r:id="rId9"/>
      <w:pgSz w:w="11906" w:h="16820"/>
      <w:pgMar w:top="1701" w:right="1418" w:bottom="1418" w:left="1701" w:header="283" w:footer="283" w:gutter="0"/>
      <w:cols w:space="720"/>
      <w:docGrid w:linePitch="299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C27A890" w14:textId="77777777" w:rsidR="00EB79C6" w:rsidRDefault="00EB79C6">
      <w:pPr>
        <w:spacing w:after="0" w:line="240" w:lineRule="auto"/>
      </w:pPr>
      <w:r>
        <w:separator/>
      </w:r>
    </w:p>
  </w:endnote>
  <w:endnote w:type="continuationSeparator" w:id="0">
    <w:p w14:paraId="47B2A5C9" w14:textId="77777777" w:rsidR="00EB79C6" w:rsidRDefault="00EB79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roid Sans Fallback">
    <w:altName w:val="MS Mincho"/>
    <w:charset w:val="80"/>
    <w:family w:val="auto"/>
    <w:pitch w:val="variable"/>
  </w:font>
  <w:font w:name="Lohit Hindi">
    <w:altName w:val="MS Mincho"/>
    <w:charset w:val="80"/>
    <w:family w:val="auto"/>
    <w:pitch w:val="variable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tblLook w:val="0000" w:firstRow="0" w:lastRow="0" w:firstColumn="0" w:lastColumn="0" w:noHBand="0" w:noVBand="0"/>
    </w:tblPr>
    <w:tblGrid>
      <w:gridCol w:w="5965"/>
      <w:gridCol w:w="2822"/>
    </w:tblGrid>
    <w:tr w:rsidR="00D04F4C" w:rsidRPr="00ED2318" w14:paraId="78EE0579" w14:textId="77777777" w:rsidTr="00F576FD">
      <w:trPr>
        <w:trHeight w:val="803"/>
      </w:trPr>
      <w:tc>
        <w:tcPr>
          <w:tcW w:w="3394" w:type="pct"/>
          <w:shd w:val="clear" w:color="auto" w:fill="auto"/>
          <w:vAlign w:val="center"/>
        </w:tcPr>
        <w:p w14:paraId="771BB9DF" w14:textId="77777777" w:rsidR="00D04F4C" w:rsidRDefault="00D04F4C" w:rsidP="0081448B">
          <w:pPr>
            <w:pStyle w:val="Cabealho"/>
            <w:tabs>
              <w:tab w:val="clear" w:pos="4252"/>
              <w:tab w:val="clear" w:pos="8504"/>
              <w:tab w:val="left" w:pos="2100"/>
            </w:tabs>
            <w:spacing w:after="0" w:line="240" w:lineRule="auto"/>
            <w:rPr>
              <w:b/>
              <w:sz w:val="16"/>
              <w:szCs w:val="16"/>
            </w:rPr>
          </w:pPr>
          <w:r>
            <w:rPr>
              <w:b/>
              <w:sz w:val="16"/>
              <w:szCs w:val="16"/>
            </w:rPr>
            <w:t>PROEG - APE – PROGRAMA INSTITUCIONAL DE BOLSA DE INICIAÇÃO À DOCÊNCIA</w:t>
          </w:r>
        </w:p>
        <w:p w14:paraId="7DB69559" w14:textId="77777777" w:rsidR="00D04F4C" w:rsidRPr="00B75596" w:rsidRDefault="00D04F4C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r w:rsidRPr="00ED2318">
            <w:rPr>
              <w:sz w:val="16"/>
              <w:szCs w:val="16"/>
            </w:rPr>
            <w:t>Av. Tancredo Neves, 1095,</w:t>
          </w:r>
          <w:r w:rsidRPr="00E82D9D">
            <w:rPr>
              <w:sz w:val="16"/>
              <w:szCs w:val="16"/>
            </w:rPr>
            <w:t xml:space="preserve"> CEP: 78.217-900</w:t>
          </w:r>
          <w:r w:rsidRPr="00ED2318">
            <w:rPr>
              <w:sz w:val="16"/>
              <w:szCs w:val="16"/>
            </w:rPr>
            <w:t>, Cáceres, MT</w:t>
          </w:r>
        </w:p>
        <w:p w14:paraId="608C628E" w14:textId="77777777" w:rsidR="00D04F4C" w:rsidRPr="00B75596" w:rsidRDefault="00D04F4C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proofErr w:type="spellStart"/>
          <w:r w:rsidRPr="00B75596">
            <w:rPr>
              <w:sz w:val="16"/>
              <w:szCs w:val="16"/>
            </w:rPr>
            <w:t>Tel</w:t>
          </w:r>
          <w:proofErr w:type="spellEnd"/>
          <w:r w:rsidRPr="00B75596">
            <w:rPr>
              <w:sz w:val="16"/>
              <w:szCs w:val="16"/>
            </w:rPr>
            <w:t>/P</w:t>
          </w:r>
          <w:r>
            <w:rPr>
              <w:sz w:val="16"/>
              <w:szCs w:val="16"/>
            </w:rPr>
            <w:t>ABX: (65) 3221 0036 ou 3221 0030</w:t>
          </w:r>
        </w:p>
        <w:p w14:paraId="1378A213" w14:textId="04ADB8BB" w:rsidR="00D04F4C" w:rsidRPr="00ED2318" w:rsidRDefault="00D04F4C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www.unemat.br – </w:t>
          </w:r>
          <w:proofErr w:type="spellStart"/>
          <w:r>
            <w:rPr>
              <w:sz w:val="16"/>
              <w:szCs w:val="16"/>
            </w:rPr>
            <w:t>Email</w:t>
          </w:r>
          <w:proofErr w:type="spellEnd"/>
          <w:r>
            <w:rPr>
              <w:sz w:val="16"/>
              <w:szCs w:val="16"/>
            </w:rPr>
            <w:t>: pibid</w:t>
          </w:r>
          <w:r w:rsidRPr="00B75596">
            <w:rPr>
              <w:sz w:val="16"/>
              <w:szCs w:val="16"/>
            </w:rPr>
            <w:t>@unemat.br</w:t>
          </w:r>
        </w:p>
      </w:tc>
      <w:tc>
        <w:tcPr>
          <w:tcW w:w="1606" w:type="pct"/>
          <w:tcBorders>
            <w:left w:val="single" w:sz="4" w:space="0" w:color="000000"/>
          </w:tcBorders>
          <w:shd w:val="clear" w:color="auto" w:fill="auto"/>
          <w:vAlign w:val="center"/>
        </w:tcPr>
        <w:p w14:paraId="15EE7AE9" w14:textId="77777777" w:rsidR="00D04F4C" w:rsidRPr="00ED2318" w:rsidRDefault="00D04F4C" w:rsidP="000319A9">
          <w:pPr>
            <w:pStyle w:val="Rodap"/>
            <w:spacing w:after="0" w:line="240" w:lineRule="auto"/>
            <w:jc w:val="center"/>
            <w:rPr>
              <w:sz w:val="16"/>
              <w:szCs w:val="16"/>
            </w:rPr>
          </w:pPr>
          <w:r>
            <w:rPr>
              <w:noProof/>
              <w:sz w:val="16"/>
              <w:szCs w:val="16"/>
            </w:rPr>
            <w:drawing>
              <wp:inline distT="0" distB="0" distL="0" distR="0" wp14:anchorId="3EDA73DA" wp14:editId="5D9B454A">
                <wp:extent cx="1544320" cy="435610"/>
                <wp:effectExtent l="0" t="0" r="0" b="2540"/>
                <wp:docPr id="21" name="Imagem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44320" cy="4356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sdt>
    <w:sdtPr>
      <w:rPr>
        <w:rFonts w:ascii="Arial" w:hAnsi="Arial" w:cs="Arial"/>
        <w:sz w:val="16"/>
        <w:szCs w:val="16"/>
      </w:rPr>
      <w:id w:val="-1003346801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hAnsi="Arial" w:cs="Arial"/>
            <w:sz w:val="16"/>
            <w:szCs w:val="16"/>
          </w:rPr>
          <w:id w:val="-815176204"/>
          <w:docPartObj>
            <w:docPartGallery w:val="Page Numbers (Top of Page)"/>
            <w:docPartUnique/>
          </w:docPartObj>
        </w:sdtPr>
        <w:sdtEndPr/>
        <w:sdtContent>
          <w:p w14:paraId="392E1148" w14:textId="4B675ACF" w:rsidR="00D04F4C" w:rsidRDefault="00D04F4C" w:rsidP="00F576FD">
            <w:pPr>
              <w:pStyle w:val="Rodap"/>
              <w:spacing w:after="0" w:line="240" w:lineRule="auto"/>
              <w:jc w:val="both"/>
              <w:rPr>
                <w:rFonts w:ascii="Arial" w:hAnsi="Arial" w:cs="Times New Roman"/>
                <w:b/>
                <w:bCs/>
                <w:sz w:val="14"/>
                <w:szCs w:val="14"/>
              </w:rPr>
            </w:pPr>
            <w:r w:rsidRPr="00F576FD">
              <w:rPr>
                <w:rFonts w:ascii="Arial" w:hAnsi="Arial" w:cs="Times New Roman"/>
                <w:b/>
                <w:bCs/>
                <w:sz w:val="14"/>
                <w:szCs w:val="14"/>
              </w:rPr>
              <w:t>EDITAL Nº. 00</w:t>
            </w:r>
            <w:r w:rsidR="00B02784">
              <w:rPr>
                <w:rFonts w:ascii="Arial" w:hAnsi="Arial" w:cs="Times New Roman"/>
                <w:b/>
                <w:bCs/>
                <w:sz w:val="14"/>
                <w:szCs w:val="14"/>
              </w:rPr>
              <w:t>8</w:t>
            </w:r>
            <w:r w:rsidRPr="00F576FD">
              <w:rPr>
                <w:rFonts w:ascii="Arial" w:hAnsi="Arial" w:cs="Times New Roman"/>
                <w:b/>
                <w:bCs/>
                <w:sz w:val="14"/>
                <w:szCs w:val="14"/>
              </w:rPr>
              <w:t>/2020 - UNEMAT/PROEG/APE – PROGRAMA INSTITUCIONAL DE BOLSA DE INICIAÇÃO À DOCÊNCIA – PIBID – SELEÇÃO DE BOLSISTA SUPERVISOR</w:t>
            </w:r>
          </w:p>
          <w:p w14:paraId="7971DB20" w14:textId="3759BA41" w:rsidR="00D04F4C" w:rsidRPr="00110F8A" w:rsidRDefault="00D04F4C" w:rsidP="00F576FD">
            <w:pPr>
              <w:pStyle w:val="Rodap"/>
              <w:spacing w:after="0" w:line="24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10F8A">
              <w:rPr>
                <w:rFonts w:ascii="Arial" w:hAnsi="Arial" w:cs="Arial"/>
                <w:sz w:val="16"/>
                <w:szCs w:val="16"/>
              </w:rPr>
              <w:t xml:space="preserve">Página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PAGE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16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  <w:r w:rsidRPr="00110F8A">
              <w:rPr>
                <w:rFonts w:ascii="Arial" w:hAnsi="Arial" w:cs="Arial"/>
                <w:sz w:val="16"/>
                <w:szCs w:val="16"/>
              </w:rPr>
              <w:t xml:space="preserve"> de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NUMPAGES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16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3F717CB" w14:textId="77777777" w:rsidR="00EB79C6" w:rsidRDefault="00EB79C6">
      <w:pPr>
        <w:spacing w:after="0" w:line="240" w:lineRule="auto"/>
      </w:pPr>
      <w:r>
        <w:separator/>
      </w:r>
    </w:p>
  </w:footnote>
  <w:footnote w:type="continuationSeparator" w:id="0">
    <w:p w14:paraId="79855B9B" w14:textId="77777777" w:rsidR="00EB79C6" w:rsidRDefault="00EB79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tblBorders>
        <w:insideH w:val="single" w:sz="4" w:space="0" w:color="000000"/>
      </w:tblBorders>
      <w:tblLook w:val="00A0" w:firstRow="1" w:lastRow="0" w:firstColumn="1" w:lastColumn="0" w:noHBand="0" w:noVBand="0"/>
    </w:tblPr>
    <w:tblGrid>
      <w:gridCol w:w="1515"/>
      <w:gridCol w:w="5891"/>
      <w:gridCol w:w="1381"/>
    </w:tblGrid>
    <w:tr w:rsidR="00D04F4C" w:rsidRPr="00BF37B1" w14:paraId="601743EB" w14:textId="77777777" w:rsidTr="00DE7E3C">
      <w:trPr>
        <w:trHeight w:val="1431"/>
      </w:trPr>
      <w:tc>
        <w:tcPr>
          <w:tcW w:w="862" w:type="pct"/>
          <w:vAlign w:val="center"/>
        </w:tcPr>
        <w:p w14:paraId="40F311C4" w14:textId="77777777" w:rsidR="00D04F4C" w:rsidRPr="00BF37B1" w:rsidRDefault="00D04F4C" w:rsidP="00A548F1">
          <w:pPr>
            <w:pStyle w:val="Cabealho"/>
            <w:jc w:val="center"/>
          </w:pPr>
          <w:r>
            <w:rPr>
              <w:noProof/>
            </w:rPr>
            <w:drawing>
              <wp:inline distT="0" distB="0" distL="0" distR="0" wp14:anchorId="23939108" wp14:editId="6F2FA1EA">
                <wp:extent cx="750570" cy="688340"/>
                <wp:effectExtent l="0" t="0" r="0" b="0"/>
                <wp:docPr id="19" name="Imagem 19" descr="brasao_estado_cor_peq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brasao_estado_cor_peq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0570" cy="68834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352" w:type="pct"/>
          <w:vAlign w:val="center"/>
        </w:tcPr>
        <w:p w14:paraId="0AC562FB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GOVERNO DO ESTADO DE MATO GROSSO</w:t>
          </w:r>
        </w:p>
        <w:p w14:paraId="5172EE7B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SECRETARIA DE ESTADO DE CIÊNCIA, TECNOLOGIA E INOVAÇÃO</w:t>
          </w:r>
        </w:p>
        <w:p w14:paraId="4133C079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UNIVERSIDADE DO ESTADO DE MATO GROSSO</w:t>
          </w:r>
        </w:p>
        <w:p w14:paraId="796BA8FC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>
            <w:rPr>
              <w:b/>
              <w:sz w:val="20"/>
              <w:szCs w:val="20"/>
            </w:rPr>
            <w:t>“</w:t>
          </w:r>
          <w:r w:rsidRPr="00A548F1">
            <w:rPr>
              <w:b/>
              <w:sz w:val="20"/>
              <w:szCs w:val="20"/>
            </w:rPr>
            <w:t>CARLOS ALBERTO REYES MALDONADO</w:t>
          </w:r>
          <w:r>
            <w:rPr>
              <w:b/>
              <w:sz w:val="20"/>
              <w:szCs w:val="20"/>
            </w:rPr>
            <w:t>”</w:t>
          </w:r>
        </w:p>
        <w:p w14:paraId="323ED33E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PRÓ-REITORIA DE ENSINO DE GRADUAÇÃO</w:t>
          </w:r>
        </w:p>
        <w:p w14:paraId="2F3AC991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ASSESSORIA DE GESTÃO DE POLÍTICAS EDUCACIONAIS</w:t>
          </w:r>
        </w:p>
        <w:p w14:paraId="1F004D71" w14:textId="7D53838F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 xml:space="preserve">PROGRAMA </w:t>
          </w:r>
          <w:r>
            <w:rPr>
              <w:b/>
              <w:sz w:val="20"/>
              <w:szCs w:val="20"/>
            </w:rPr>
            <w:t>INSTITUCIONAL DE BOLSA DE INICIAÇÃO À DOCÊNCIA</w:t>
          </w:r>
        </w:p>
      </w:tc>
      <w:tc>
        <w:tcPr>
          <w:tcW w:w="786" w:type="pct"/>
          <w:vAlign w:val="center"/>
        </w:tcPr>
        <w:p w14:paraId="69A7A950" w14:textId="77777777" w:rsidR="00D04F4C" w:rsidRPr="00A548F1" w:rsidRDefault="00D04F4C" w:rsidP="00A548F1">
          <w:pPr>
            <w:pStyle w:val="Cabealho"/>
            <w:jc w:val="center"/>
          </w:pPr>
          <w:r w:rsidRPr="00A548F1">
            <w:rPr>
              <w:noProof/>
            </w:rPr>
            <w:drawing>
              <wp:inline distT="0" distB="0" distL="0" distR="0" wp14:anchorId="11638F30" wp14:editId="3378DD9C">
                <wp:extent cx="673100" cy="716915"/>
                <wp:effectExtent l="0" t="0" r="0" b="6985"/>
                <wp:docPr id="20" name="Imagem 20" descr="brasao_unemat_c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brasao_unemat_c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3100" cy="71691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779570C0" w14:textId="77777777" w:rsidR="00D04F4C" w:rsidRDefault="00D04F4C" w:rsidP="00A548F1">
    <w:pPr>
      <w:pStyle w:val="Cabealho"/>
      <w:rPr>
        <w:rFonts w:ascii="Arial" w:hAnsi="Arial" w:cs="Times New Roman"/>
        <w:b/>
        <w:bCs/>
        <w:spacing w:val="-2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name w:val="WWNum12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lowerLetter"/>
      <w:lvlText w:val="%3."/>
      <w:lvlJc w:val="left"/>
      <w:pPr>
        <w:tabs>
          <w:tab w:val="num" w:pos="0"/>
        </w:tabs>
        <w:ind w:left="4899" w:hanging="504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1" w15:restartNumberingAfterBreak="0">
    <w:nsid w:val="00000002"/>
    <w:multiLevelType w:val="multilevel"/>
    <w:tmpl w:val="00000002"/>
    <w:name w:val="WWNum39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" w15:restartNumberingAfterBreak="0">
    <w:nsid w:val="00000003"/>
    <w:multiLevelType w:val="multilevel"/>
    <w:tmpl w:val="00000003"/>
    <w:name w:val="WWNum44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" w15:restartNumberingAfterBreak="0">
    <w:nsid w:val="00000004"/>
    <w:multiLevelType w:val="multilevel"/>
    <w:tmpl w:val="00000004"/>
    <w:name w:val="WWNum4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4" w15:restartNumberingAfterBreak="0">
    <w:nsid w:val="06051916"/>
    <w:multiLevelType w:val="multilevel"/>
    <w:tmpl w:val="67A0D222"/>
    <w:lvl w:ilvl="0">
      <w:start w:val="1"/>
      <w:numFmt w:val="none"/>
      <w:lvlText w:val="a)"/>
      <w:lvlJc w:val="left"/>
      <w:pPr>
        <w:ind w:left="1571" w:hanging="720"/>
      </w:pPr>
      <w:rPr>
        <w:rFonts w:hint="default"/>
        <w:b/>
      </w:rPr>
    </w:lvl>
    <w:lvl w:ilvl="1">
      <w:start w:val="1"/>
      <w:numFmt w:val="none"/>
      <w:lvlText w:val="8.1"/>
      <w:lvlJc w:val="left"/>
      <w:pPr>
        <w:ind w:left="1931" w:hanging="360"/>
      </w:pPr>
      <w:rPr>
        <w:rFonts w:hint="default"/>
      </w:rPr>
    </w:lvl>
    <w:lvl w:ilvl="2">
      <w:start w:val="1"/>
      <w:numFmt w:val="none"/>
      <w:lvlText w:val="2.1.1"/>
      <w:lvlJc w:val="right"/>
      <w:pPr>
        <w:ind w:left="265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37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9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1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53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5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71" w:hanging="180"/>
      </w:pPr>
      <w:rPr>
        <w:rFonts w:hint="default"/>
      </w:rPr>
    </w:lvl>
  </w:abstractNum>
  <w:abstractNum w:abstractNumId="5" w15:restartNumberingAfterBreak="0">
    <w:nsid w:val="09257876"/>
    <w:multiLevelType w:val="multilevel"/>
    <w:tmpl w:val="C44884D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0CF547C8"/>
    <w:multiLevelType w:val="multilevel"/>
    <w:tmpl w:val="0416001D"/>
    <w:styleLink w:val="Estilo1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 w15:restartNumberingAfterBreak="0">
    <w:nsid w:val="13BD723C"/>
    <w:multiLevelType w:val="hybridMultilevel"/>
    <w:tmpl w:val="3DA432A8"/>
    <w:lvl w:ilvl="0" w:tplc="ACD85B46">
      <w:start w:val="1"/>
      <w:numFmt w:val="lowerLetter"/>
      <w:lvlText w:val="%1)"/>
      <w:lvlJc w:val="left"/>
      <w:pPr>
        <w:ind w:left="1287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" w15:restartNumberingAfterBreak="0">
    <w:nsid w:val="198F29DF"/>
    <w:multiLevelType w:val="hybridMultilevel"/>
    <w:tmpl w:val="F05A2D7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E7746BE"/>
    <w:multiLevelType w:val="multilevel"/>
    <w:tmpl w:val="810418B6"/>
    <w:lvl w:ilvl="0">
      <w:start w:val="1"/>
      <w:numFmt w:val="decimal"/>
      <w:lvlText w:val="%1."/>
      <w:lvlJc w:val="left"/>
      <w:pPr>
        <w:ind w:left="720" w:hanging="360"/>
      </w:pPr>
      <w:rPr>
        <w:b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" w15:restartNumberingAfterBreak="0">
    <w:nsid w:val="2EBC18E7"/>
    <w:multiLevelType w:val="hybridMultilevel"/>
    <w:tmpl w:val="1D883EE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2982BF60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/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F7275CB"/>
    <w:multiLevelType w:val="hybridMultilevel"/>
    <w:tmpl w:val="45EE48BA"/>
    <w:lvl w:ilvl="0" w:tplc="96F23560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35D281B"/>
    <w:multiLevelType w:val="multilevel"/>
    <w:tmpl w:val="9604BEB8"/>
    <w:lvl w:ilvl="0">
      <w:start w:val="1"/>
      <w:numFmt w:val="lowerLetter"/>
      <w:lvlText w:val="%1)"/>
      <w:lvlJc w:val="left"/>
      <w:pPr>
        <w:ind w:left="722" w:hanging="360"/>
      </w:pPr>
      <w:rPr>
        <w:rFonts w:ascii="Arial" w:eastAsia="Times New Roman" w:hAnsi="Arial" w:cs="Arial"/>
        <w:b/>
      </w:rPr>
    </w:lvl>
    <w:lvl w:ilvl="1">
      <w:start w:val="1"/>
      <w:numFmt w:val="lowerLetter"/>
      <w:lvlText w:val="%2."/>
      <w:lvlJc w:val="left"/>
      <w:pPr>
        <w:ind w:left="144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2" w:hanging="180"/>
      </w:pPr>
      <w:rPr>
        <w:rFonts w:hint="default"/>
      </w:rPr>
    </w:lvl>
  </w:abstractNum>
  <w:abstractNum w:abstractNumId="13" w15:restartNumberingAfterBreak="0">
    <w:nsid w:val="39FA5C85"/>
    <w:multiLevelType w:val="multilevel"/>
    <w:tmpl w:val="57E2DAA6"/>
    <w:lvl w:ilvl="0">
      <w:start w:val="1"/>
      <w:numFmt w:val="decimal"/>
      <w:lvlText w:val=""/>
      <w:lvlJc w:val="left"/>
      <w:pPr>
        <w:ind w:left="432" w:hanging="432"/>
      </w:pPr>
    </w:lvl>
    <w:lvl w:ilvl="1">
      <w:start w:val="1"/>
      <w:numFmt w:val="decimal"/>
      <w:lvlText w:val=""/>
      <w:lvlJc w:val="left"/>
      <w:pPr>
        <w:ind w:left="576" w:hanging="576"/>
      </w:pPr>
    </w:lvl>
    <w:lvl w:ilvl="2">
      <w:start w:val="1"/>
      <w:numFmt w:val="decimal"/>
      <w:lvlText w:val=""/>
      <w:lvlJc w:val="left"/>
      <w:pPr>
        <w:ind w:left="720" w:hanging="720"/>
      </w:pPr>
    </w:lvl>
    <w:lvl w:ilvl="3">
      <w:start w:val="1"/>
      <w:numFmt w:val="decimal"/>
      <w:lvlText w:val=""/>
      <w:lvlJc w:val="left"/>
      <w:pPr>
        <w:ind w:left="864" w:hanging="864"/>
      </w:pPr>
    </w:lvl>
    <w:lvl w:ilvl="4">
      <w:start w:val="1"/>
      <w:numFmt w:val="decimal"/>
      <w:lvlText w:val=""/>
      <w:lvlJc w:val="left"/>
      <w:pPr>
        <w:ind w:left="1008" w:hanging="1008"/>
      </w:pPr>
    </w:lvl>
    <w:lvl w:ilvl="5">
      <w:start w:val="1"/>
      <w:numFmt w:val="decimal"/>
      <w:lvlText w:val=""/>
      <w:lvlJc w:val="left"/>
      <w:pPr>
        <w:ind w:left="1152" w:hanging="1152"/>
      </w:pPr>
    </w:lvl>
    <w:lvl w:ilvl="6">
      <w:start w:val="1"/>
      <w:numFmt w:val="decimal"/>
      <w:lvlText w:val=""/>
      <w:lvlJc w:val="left"/>
      <w:pPr>
        <w:ind w:left="1296" w:hanging="1296"/>
      </w:pPr>
    </w:lvl>
    <w:lvl w:ilvl="7">
      <w:start w:val="1"/>
      <w:numFmt w:val="decimal"/>
      <w:lvlText w:val=""/>
      <w:lvlJc w:val="left"/>
      <w:pPr>
        <w:ind w:left="1440" w:hanging="1440"/>
      </w:pPr>
    </w:lvl>
    <w:lvl w:ilvl="8">
      <w:start w:val="1"/>
      <w:numFmt w:val="decimal"/>
      <w:lvlText w:val=""/>
      <w:lvlJc w:val="left"/>
      <w:pPr>
        <w:ind w:left="1584" w:hanging="1584"/>
      </w:pPr>
    </w:lvl>
  </w:abstractNum>
  <w:abstractNum w:abstractNumId="14" w15:restartNumberingAfterBreak="0">
    <w:nsid w:val="402F1848"/>
    <w:multiLevelType w:val="hybridMultilevel"/>
    <w:tmpl w:val="7420751A"/>
    <w:lvl w:ilvl="0" w:tplc="0416000D">
      <w:start w:val="1"/>
      <w:numFmt w:val="bullet"/>
      <w:lvlText w:val=""/>
      <w:lvlJc w:val="left"/>
      <w:pPr>
        <w:ind w:left="1713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5" w15:restartNumberingAfterBreak="0">
    <w:nsid w:val="43BB237E"/>
    <w:multiLevelType w:val="multilevel"/>
    <w:tmpl w:val="9718E602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lowerLetter"/>
      <w:lvlText w:val="%2)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 w15:restartNumberingAfterBreak="0">
    <w:nsid w:val="43E448BB"/>
    <w:multiLevelType w:val="hybridMultilevel"/>
    <w:tmpl w:val="6888AF1A"/>
    <w:lvl w:ilvl="0" w:tplc="F9DE3ACA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2982BF60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/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C551598"/>
    <w:multiLevelType w:val="hybridMultilevel"/>
    <w:tmpl w:val="6888AF1A"/>
    <w:lvl w:ilvl="0" w:tplc="F9DE3ACA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2982BF60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/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E787BD7"/>
    <w:multiLevelType w:val="multilevel"/>
    <w:tmpl w:val="A0209C5A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9" w15:restartNumberingAfterBreak="0">
    <w:nsid w:val="66F519F2"/>
    <w:multiLevelType w:val="hybridMultilevel"/>
    <w:tmpl w:val="B7B2C682"/>
    <w:lvl w:ilvl="0" w:tplc="09CAE0FC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CD44C39"/>
    <w:multiLevelType w:val="hybridMultilevel"/>
    <w:tmpl w:val="A3649E0A"/>
    <w:lvl w:ilvl="0" w:tplc="7CFC6186">
      <w:start w:val="1"/>
      <w:numFmt w:val="lowerLetter"/>
      <w:lvlText w:val="%1)"/>
      <w:lvlJc w:val="left"/>
      <w:pPr>
        <w:ind w:left="144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744D02EB"/>
    <w:multiLevelType w:val="hybridMultilevel"/>
    <w:tmpl w:val="22347BAC"/>
    <w:lvl w:ilvl="0" w:tplc="118ED5B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6824BDD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E6A3C6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D52E39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9AC341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4BA4AB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F320F9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70891C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984388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B8E4F89"/>
    <w:multiLevelType w:val="multilevel"/>
    <w:tmpl w:val="9604BEB8"/>
    <w:lvl w:ilvl="0">
      <w:start w:val="1"/>
      <w:numFmt w:val="lowerLetter"/>
      <w:lvlText w:val="%1)"/>
      <w:lvlJc w:val="left"/>
      <w:pPr>
        <w:ind w:left="722" w:hanging="360"/>
      </w:pPr>
      <w:rPr>
        <w:rFonts w:ascii="Arial" w:eastAsia="Times New Roman" w:hAnsi="Arial" w:cs="Arial"/>
        <w:b/>
      </w:rPr>
    </w:lvl>
    <w:lvl w:ilvl="1">
      <w:start w:val="1"/>
      <w:numFmt w:val="lowerLetter"/>
      <w:lvlText w:val="%2."/>
      <w:lvlJc w:val="left"/>
      <w:pPr>
        <w:ind w:left="144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2" w:hanging="180"/>
      </w:pPr>
      <w:rPr>
        <w:rFonts w:hint="default"/>
      </w:rPr>
    </w:lvl>
  </w:abstractNum>
  <w:num w:numId="1">
    <w:abstractNumId w:val="12"/>
  </w:num>
  <w:num w:numId="2">
    <w:abstractNumId w:val="21"/>
  </w:num>
  <w:num w:numId="3">
    <w:abstractNumId w:val="4"/>
  </w:num>
  <w:num w:numId="4">
    <w:abstractNumId w:val="6"/>
  </w:num>
  <w:num w:numId="5">
    <w:abstractNumId w:val="13"/>
  </w:num>
  <w:num w:numId="6">
    <w:abstractNumId w:val="8"/>
  </w:num>
  <w:num w:numId="7">
    <w:abstractNumId w:val="5"/>
  </w:num>
  <w:num w:numId="8">
    <w:abstractNumId w:val="19"/>
  </w:num>
  <w:num w:numId="9">
    <w:abstractNumId w:val="17"/>
  </w:num>
  <w:num w:numId="10">
    <w:abstractNumId w:val="11"/>
  </w:num>
  <w:num w:numId="11">
    <w:abstractNumId w:val="9"/>
  </w:num>
  <w:num w:numId="12">
    <w:abstractNumId w:val="7"/>
  </w:num>
  <w:num w:numId="13">
    <w:abstractNumId w:val="14"/>
  </w:num>
  <w:num w:numId="14">
    <w:abstractNumId w:val="10"/>
  </w:num>
  <w:num w:numId="15">
    <w:abstractNumId w:val="15"/>
  </w:num>
  <w:num w:numId="16">
    <w:abstractNumId w:val="20"/>
  </w:num>
  <w:num w:numId="17">
    <w:abstractNumId w:val="22"/>
  </w:num>
  <w:num w:numId="18">
    <w:abstractNumId w:val="16"/>
  </w:num>
  <w:num w:numId="19">
    <w:abstractNumId w:val="18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SystemFont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0"/>
  <w:hyphenationZone w:val="425"/>
  <w:defaultTableStyle w:val="Normal"/>
  <w:drawingGridHorizontalSpacing w:val="120"/>
  <w:drawingGridVerticalSpacing w:val="0"/>
  <w:displayHorizontalDrawingGridEvery w:val="0"/>
  <w:displayVerticalDrawingGridEvery w:val="0"/>
  <w:noPunctuationKerning/>
  <w:characterSpacingControl w:val="doNotCompress"/>
  <w:strictFirstAndLastChars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5937"/>
    <w:rsid w:val="000052BA"/>
    <w:rsid w:val="00012F71"/>
    <w:rsid w:val="00015B3F"/>
    <w:rsid w:val="00015C06"/>
    <w:rsid w:val="00024C78"/>
    <w:rsid w:val="000276F6"/>
    <w:rsid w:val="000319A9"/>
    <w:rsid w:val="00035854"/>
    <w:rsid w:val="0003754D"/>
    <w:rsid w:val="00042C58"/>
    <w:rsid w:val="00043857"/>
    <w:rsid w:val="00061C2F"/>
    <w:rsid w:val="0007015C"/>
    <w:rsid w:val="000738A1"/>
    <w:rsid w:val="000811E6"/>
    <w:rsid w:val="00085C8C"/>
    <w:rsid w:val="0009271C"/>
    <w:rsid w:val="00096A13"/>
    <w:rsid w:val="000A3ED5"/>
    <w:rsid w:val="000A4519"/>
    <w:rsid w:val="000A4A32"/>
    <w:rsid w:val="000B51B9"/>
    <w:rsid w:val="000B65BE"/>
    <w:rsid w:val="000E1097"/>
    <w:rsid w:val="000E3005"/>
    <w:rsid w:val="000E4BA2"/>
    <w:rsid w:val="000F1F20"/>
    <w:rsid w:val="000F4CE6"/>
    <w:rsid w:val="00101BDB"/>
    <w:rsid w:val="00101CBA"/>
    <w:rsid w:val="00104481"/>
    <w:rsid w:val="00105EC3"/>
    <w:rsid w:val="00106024"/>
    <w:rsid w:val="00106D18"/>
    <w:rsid w:val="001108B6"/>
    <w:rsid w:val="00121530"/>
    <w:rsid w:val="00121702"/>
    <w:rsid w:val="001255EF"/>
    <w:rsid w:val="00141C80"/>
    <w:rsid w:val="00164319"/>
    <w:rsid w:val="00165A68"/>
    <w:rsid w:val="00175213"/>
    <w:rsid w:val="00175824"/>
    <w:rsid w:val="00185EBB"/>
    <w:rsid w:val="00187A2F"/>
    <w:rsid w:val="0019206D"/>
    <w:rsid w:val="00194B2E"/>
    <w:rsid w:val="00195E6B"/>
    <w:rsid w:val="001970AB"/>
    <w:rsid w:val="001A0140"/>
    <w:rsid w:val="001A1D5E"/>
    <w:rsid w:val="001A2FA7"/>
    <w:rsid w:val="001A51FF"/>
    <w:rsid w:val="001B0076"/>
    <w:rsid w:val="001B2FA0"/>
    <w:rsid w:val="001B4263"/>
    <w:rsid w:val="001B4D45"/>
    <w:rsid w:val="001D3A7B"/>
    <w:rsid w:val="001D7485"/>
    <w:rsid w:val="001D7E09"/>
    <w:rsid w:val="001E23E8"/>
    <w:rsid w:val="001E58F9"/>
    <w:rsid w:val="001E7108"/>
    <w:rsid w:val="001F14EE"/>
    <w:rsid w:val="001F65BA"/>
    <w:rsid w:val="001F7C60"/>
    <w:rsid w:val="00215296"/>
    <w:rsid w:val="00217E17"/>
    <w:rsid w:val="00221D71"/>
    <w:rsid w:val="00223BC2"/>
    <w:rsid w:val="002274D4"/>
    <w:rsid w:val="00240AB8"/>
    <w:rsid w:val="00243920"/>
    <w:rsid w:val="002439A7"/>
    <w:rsid w:val="0025263A"/>
    <w:rsid w:val="00254C81"/>
    <w:rsid w:val="00257993"/>
    <w:rsid w:val="00261D3A"/>
    <w:rsid w:val="00263186"/>
    <w:rsid w:val="00264C56"/>
    <w:rsid w:val="00270C4B"/>
    <w:rsid w:val="00274BB1"/>
    <w:rsid w:val="0027759A"/>
    <w:rsid w:val="002840D0"/>
    <w:rsid w:val="002A5E3E"/>
    <w:rsid w:val="002A6711"/>
    <w:rsid w:val="002B4760"/>
    <w:rsid w:val="002C24FB"/>
    <w:rsid w:val="002D410D"/>
    <w:rsid w:val="002D68C9"/>
    <w:rsid w:val="002D6D96"/>
    <w:rsid w:val="002E0D83"/>
    <w:rsid w:val="002E658F"/>
    <w:rsid w:val="002E74B9"/>
    <w:rsid w:val="003008EA"/>
    <w:rsid w:val="00301108"/>
    <w:rsid w:val="00301698"/>
    <w:rsid w:val="00302B5C"/>
    <w:rsid w:val="00327F44"/>
    <w:rsid w:val="00330CEF"/>
    <w:rsid w:val="0033559C"/>
    <w:rsid w:val="00341F6A"/>
    <w:rsid w:val="00343928"/>
    <w:rsid w:val="0034492F"/>
    <w:rsid w:val="0034582D"/>
    <w:rsid w:val="0035188A"/>
    <w:rsid w:val="0035278E"/>
    <w:rsid w:val="00353131"/>
    <w:rsid w:val="003566FC"/>
    <w:rsid w:val="0035670F"/>
    <w:rsid w:val="0035746E"/>
    <w:rsid w:val="00366C27"/>
    <w:rsid w:val="003679AE"/>
    <w:rsid w:val="003732B6"/>
    <w:rsid w:val="003740D7"/>
    <w:rsid w:val="00374960"/>
    <w:rsid w:val="00374B7B"/>
    <w:rsid w:val="00380C61"/>
    <w:rsid w:val="0038516C"/>
    <w:rsid w:val="003864CB"/>
    <w:rsid w:val="003925ED"/>
    <w:rsid w:val="003938A3"/>
    <w:rsid w:val="003965AF"/>
    <w:rsid w:val="00396ECE"/>
    <w:rsid w:val="003A15D2"/>
    <w:rsid w:val="003A3643"/>
    <w:rsid w:val="003B4472"/>
    <w:rsid w:val="003C182B"/>
    <w:rsid w:val="003C6A2A"/>
    <w:rsid w:val="003C7DDD"/>
    <w:rsid w:val="003D3CF0"/>
    <w:rsid w:val="003E2BB9"/>
    <w:rsid w:val="003F34A7"/>
    <w:rsid w:val="003F4A77"/>
    <w:rsid w:val="00400030"/>
    <w:rsid w:val="00402A45"/>
    <w:rsid w:val="00402A6A"/>
    <w:rsid w:val="00406DCE"/>
    <w:rsid w:val="00410E56"/>
    <w:rsid w:val="00412DBA"/>
    <w:rsid w:val="004142B8"/>
    <w:rsid w:val="00415BFC"/>
    <w:rsid w:val="004235A0"/>
    <w:rsid w:val="0042373A"/>
    <w:rsid w:val="00423919"/>
    <w:rsid w:val="004268B1"/>
    <w:rsid w:val="0043142C"/>
    <w:rsid w:val="00432303"/>
    <w:rsid w:val="00433519"/>
    <w:rsid w:val="00451A36"/>
    <w:rsid w:val="004563A5"/>
    <w:rsid w:val="00461507"/>
    <w:rsid w:val="00461641"/>
    <w:rsid w:val="0046354E"/>
    <w:rsid w:val="004650DC"/>
    <w:rsid w:val="00467C95"/>
    <w:rsid w:val="00471751"/>
    <w:rsid w:val="0047496C"/>
    <w:rsid w:val="00484EC8"/>
    <w:rsid w:val="004871E5"/>
    <w:rsid w:val="00493502"/>
    <w:rsid w:val="004A2C2C"/>
    <w:rsid w:val="004A4D5C"/>
    <w:rsid w:val="004A6563"/>
    <w:rsid w:val="004B232D"/>
    <w:rsid w:val="004B3726"/>
    <w:rsid w:val="004B5E9F"/>
    <w:rsid w:val="004C20AA"/>
    <w:rsid w:val="004C5E7A"/>
    <w:rsid w:val="004C70EC"/>
    <w:rsid w:val="004D5AB6"/>
    <w:rsid w:val="004D5E38"/>
    <w:rsid w:val="004E416F"/>
    <w:rsid w:val="004E62A7"/>
    <w:rsid w:val="00503CC4"/>
    <w:rsid w:val="005065DA"/>
    <w:rsid w:val="0050720A"/>
    <w:rsid w:val="00511602"/>
    <w:rsid w:val="005165AF"/>
    <w:rsid w:val="005269BD"/>
    <w:rsid w:val="005303CF"/>
    <w:rsid w:val="00531C5A"/>
    <w:rsid w:val="0053447D"/>
    <w:rsid w:val="005345EE"/>
    <w:rsid w:val="00535922"/>
    <w:rsid w:val="0053679F"/>
    <w:rsid w:val="00545FB7"/>
    <w:rsid w:val="00547771"/>
    <w:rsid w:val="0055777C"/>
    <w:rsid w:val="005628DE"/>
    <w:rsid w:val="005662CE"/>
    <w:rsid w:val="005669F7"/>
    <w:rsid w:val="00567D53"/>
    <w:rsid w:val="0057333A"/>
    <w:rsid w:val="00584C96"/>
    <w:rsid w:val="00587C74"/>
    <w:rsid w:val="0059118C"/>
    <w:rsid w:val="005A376B"/>
    <w:rsid w:val="005B2D3E"/>
    <w:rsid w:val="005B521A"/>
    <w:rsid w:val="005C02E6"/>
    <w:rsid w:val="005C0541"/>
    <w:rsid w:val="005C0D28"/>
    <w:rsid w:val="005C2E8B"/>
    <w:rsid w:val="005C3A56"/>
    <w:rsid w:val="005C468D"/>
    <w:rsid w:val="005D50BF"/>
    <w:rsid w:val="005F2F9C"/>
    <w:rsid w:val="005F714C"/>
    <w:rsid w:val="0061658E"/>
    <w:rsid w:val="00625D3D"/>
    <w:rsid w:val="00626CDF"/>
    <w:rsid w:val="006272CC"/>
    <w:rsid w:val="006315EA"/>
    <w:rsid w:val="006369C8"/>
    <w:rsid w:val="0063788F"/>
    <w:rsid w:val="006478D2"/>
    <w:rsid w:val="00651B25"/>
    <w:rsid w:val="00661256"/>
    <w:rsid w:val="0066229A"/>
    <w:rsid w:val="00675F79"/>
    <w:rsid w:val="00676292"/>
    <w:rsid w:val="00681C7A"/>
    <w:rsid w:val="00691AC1"/>
    <w:rsid w:val="006A4A1A"/>
    <w:rsid w:val="006B229D"/>
    <w:rsid w:val="006B6EE6"/>
    <w:rsid w:val="006C4003"/>
    <w:rsid w:val="006C5713"/>
    <w:rsid w:val="006D0246"/>
    <w:rsid w:val="006D3ED6"/>
    <w:rsid w:val="006D49BD"/>
    <w:rsid w:val="006E05EB"/>
    <w:rsid w:val="006E62B9"/>
    <w:rsid w:val="006E72DE"/>
    <w:rsid w:val="006E78E8"/>
    <w:rsid w:val="006F0737"/>
    <w:rsid w:val="00705416"/>
    <w:rsid w:val="00712BED"/>
    <w:rsid w:val="007240EE"/>
    <w:rsid w:val="00725228"/>
    <w:rsid w:val="0072606A"/>
    <w:rsid w:val="00727834"/>
    <w:rsid w:val="00736674"/>
    <w:rsid w:val="0073761A"/>
    <w:rsid w:val="00740547"/>
    <w:rsid w:val="00743498"/>
    <w:rsid w:val="007506BF"/>
    <w:rsid w:val="00750CA2"/>
    <w:rsid w:val="0075701C"/>
    <w:rsid w:val="00763781"/>
    <w:rsid w:val="00763C4B"/>
    <w:rsid w:val="00770EB2"/>
    <w:rsid w:val="00771091"/>
    <w:rsid w:val="007723A9"/>
    <w:rsid w:val="0077518B"/>
    <w:rsid w:val="007779B2"/>
    <w:rsid w:val="0078598C"/>
    <w:rsid w:val="00790243"/>
    <w:rsid w:val="00793CF7"/>
    <w:rsid w:val="00797336"/>
    <w:rsid w:val="0079783A"/>
    <w:rsid w:val="007A53E1"/>
    <w:rsid w:val="007B6AC1"/>
    <w:rsid w:val="007C097B"/>
    <w:rsid w:val="007C512A"/>
    <w:rsid w:val="007E052D"/>
    <w:rsid w:val="007E240B"/>
    <w:rsid w:val="007E2D7A"/>
    <w:rsid w:val="007E558C"/>
    <w:rsid w:val="007F65FB"/>
    <w:rsid w:val="0080063F"/>
    <w:rsid w:val="008121B9"/>
    <w:rsid w:val="0081448B"/>
    <w:rsid w:val="00816BEA"/>
    <w:rsid w:val="00817007"/>
    <w:rsid w:val="00817E77"/>
    <w:rsid w:val="008222A3"/>
    <w:rsid w:val="00826F3B"/>
    <w:rsid w:val="008301FB"/>
    <w:rsid w:val="00832E6D"/>
    <w:rsid w:val="008421DE"/>
    <w:rsid w:val="008428B5"/>
    <w:rsid w:val="00846444"/>
    <w:rsid w:val="008510AC"/>
    <w:rsid w:val="00857D8F"/>
    <w:rsid w:val="0086485C"/>
    <w:rsid w:val="008728CE"/>
    <w:rsid w:val="00872F5B"/>
    <w:rsid w:val="008816BF"/>
    <w:rsid w:val="008861B7"/>
    <w:rsid w:val="00887D47"/>
    <w:rsid w:val="00895964"/>
    <w:rsid w:val="00897069"/>
    <w:rsid w:val="008A4409"/>
    <w:rsid w:val="008A7037"/>
    <w:rsid w:val="008B105F"/>
    <w:rsid w:val="008C1C35"/>
    <w:rsid w:val="008C3C94"/>
    <w:rsid w:val="008C52E4"/>
    <w:rsid w:val="008D1392"/>
    <w:rsid w:val="008D42B8"/>
    <w:rsid w:val="008F1354"/>
    <w:rsid w:val="008F1755"/>
    <w:rsid w:val="008F40ED"/>
    <w:rsid w:val="008F433A"/>
    <w:rsid w:val="008F63E9"/>
    <w:rsid w:val="008F6534"/>
    <w:rsid w:val="0090663B"/>
    <w:rsid w:val="00906C36"/>
    <w:rsid w:val="0091234F"/>
    <w:rsid w:val="00923136"/>
    <w:rsid w:val="00934FE7"/>
    <w:rsid w:val="0093732E"/>
    <w:rsid w:val="00941F9C"/>
    <w:rsid w:val="00945BAC"/>
    <w:rsid w:val="00947856"/>
    <w:rsid w:val="009553A0"/>
    <w:rsid w:val="009558BB"/>
    <w:rsid w:val="0096183F"/>
    <w:rsid w:val="00962A05"/>
    <w:rsid w:val="00966E47"/>
    <w:rsid w:val="00976351"/>
    <w:rsid w:val="0097792A"/>
    <w:rsid w:val="009846C8"/>
    <w:rsid w:val="00985C55"/>
    <w:rsid w:val="00986AD6"/>
    <w:rsid w:val="00992B87"/>
    <w:rsid w:val="00993F82"/>
    <w:rsid w:val="009A4546"/>
    <w:rsid w:val="009A4C51"/>
    <w:rsid w:val="009B0BC1"/>
    <w:rsid w:val="009B4DFD"/>
    <w:rsid w:val="009B535F"/>
    <w:rsid w:val="009C5D3E"/>
    <w:rsid w:val="009D4FE5"/>
    <w:rsid w:val="009D666C"/>
    <w:rsid w:val="009E0C7C"/>
    <w:rsid w:val="009E3F14"/>
    <w:rsid w:val="009F6C96"/>
    <w:rsid w:val="009F6DD5"/>
    <w:rsid w:val="009F7A0A"/>
    <w:rsid w:val="00A01A80"/>
    <w:rsid w:val="00A12340"/>
    <w:rsid w:val="00A13B62"/>
    <w:rsid w:val="00A3716F"/>
    <w:rsid w:val="00A53A94"/>
    <w:rsid w:val="00A548F1"/>
    <w:rsid w:val="00A5797E"/>
    <w:rsid w:val="00A65C39"/>
    <w:rsid w:val="00A66C02"/>
    <w:rsid w:val="00A6740F"/>
    <w:rsid w:val="00A72A20"/>
    <w:rsid w:val="00A75F14"/>
    <w:rsid w:val="00A76E91"/>
    <w:rsid w:val="00A90B32"/>
    <w:rsid w:val="00A95F9A"/>
    <w:rsid w:val="00A96F0E"/>
    <w:rsid w:val="00AA1D5B"/>
    <w:rsid w:val="00AA56EA"/>
    <w:rsid w:val="00AB076D"/>
    <w:rsid w:val="00AB7100"/>
    <w:rsid w:val="00AC014D"/>
    <w:rsid w:val="00AD5381"/>
    <w:rsid w:val="00AD56E9"/>
    <w:rsid w:val="00AD5A58"/>
    <w:rsid w:val="00AD65F9"/>
    <w:rsid w:val="00AE46CE"/>
    <w:rsid w:val="00AE4E58"/>
    <w:rsid w:val="00AE5150"/>
    <w:rsid w:val="00AE6E84"/>
    <w:rsid w:val="00AE75B5"/>
    <w:rsid w:val="00AF0007"/>
    <w:rsid w:val="00AF5631"/>
    <w:rsid w:val="00B02784"/>
    <w:rsid w:val="00B11A9D"/>
    <w:rsid w:val="00B12390"/>
    <w:rsid w:val="00B16603"/>
    <w:rsid w:val="00B32395"/>
    <w:rsid w:val="00B37968"/>
    <w:rsid w:val="00B43F81"/>
    <w:rsid w:val="00B5058D"/>
    <w:rsid w:val="00B558F3"/>
    <w:rsid w:val="00B6597C"/>
    <w:rsid w:val="00B67D8F"/>
    <w:rsid w:val="00B71C18"/>
    <w:rsid w:val="00B7534A"/>
    <w:rsid w:val="00B762B7"/>
    <w:rsid w:val="00B7695C"/>
    <w:rsid w:val="00B769D9"/>
    <w:rsid w:val="00B86AD8"/>
    <w:rsid w:val="00BA7130"/>
    <w:rsid w:val="00BB7498"/>
    <w:rsid w:val="00BC7476"/>
    <w:rsid w:val="00BE3E1E"/>
    <w:rsid w:val="00BE43C4"/>
    <w:rsid w:val="00BF0C25"/>
    <w:rsid w:val="00BF3D89"/>
    <w:rsid w:val="00C00959"/>
    <w:rsid w:val="00C011A1"/>
    <w:rsid w:val="00C018CA"/>
    <w:rsid w:val="00C01FA8"/>
    <w:rsid w:val="00C0759C"/>
    <w:rsid w:val="00C11F16"/>
    <w:rsid w:val="00C153CE"/>
    <w:rsid w:val="00C17323"/>
    <w:rsid w:val="00C23710"/>
    <w:rsid w:val="00C268AD"/>
    <w:rsid w:val="00C317A6"/>
    <w:rsid w:val="00C35B5F"/>
    <w:rsid w:val="00C374CE"/>
    <w:rsid w:val="00C463B1"/>
    <w:rsid w:val="00C53281"/>
    <w:rsid w:val="00C54DAE"/>
    <w:rsid w:val="00C552D8"/>
    <w:rsid w:val="00C57701"/>
    <w:rsid w:val="00C631BB"/>
    <w:rsid w:val="00C65927"/>
    <w:rsid w:val="00C72368"/>
    <w:rsid w:val="00C8011D"/>
    <w:rsid w:val="00C814B5"/>
    <w:rsid w:val="00C91676"/>
    <w:rsid w:val="00C928D7"/>
    <w:rsid w:val="00C94D9F"/>
    <w:rsid w:val="00CA4CE8"/>
    <w:rsid w:val="00CA60ED"/>
    <w:rsid w:val="00CB16D1"/>
    <w:rsid w:val="00CC11F1"/>
    <w:rsid w:val="00CC2060"/>
    <w:rsid w:val="00CD5132"/>
    <w:rsid w:val="00CE0EAE"/>
    <w:rsid w:val="00CE4095"/>
    <w:rsid w:val="00CF36A8"/>
    <w:rsid w:val="00D03ADB"/>
    <w:rsid w:val="00D04C26"/>
    <w:rsid w:val="00D04F4C"/>
    <w:rsid w:val="00D107E9"/>
    <w:rsid w:val="00D233F9"/>
    <w:rsid w:val="00D25AFE"/>
    <w:rsid w:val="00D3072C"/>
    <w:rsid w:val="00D43379"/>
    <w:rsid w:val="00D43D4D"/>
    <w:rsid w:val="00D44512"/>
    <w:rsid w:val="00D57E6D"/>
    <w:rsid w:val="00D641C2"/>
    <w:rsid w:val="00D644BE"/>
    <w:rsid w:val="00D65CE9"/>
    <w:rsid w:val="00D70537"/>
    <w:rsid w:val="00D71FA4"/>
    <w:rsid w:val="00D72066"/>
    <w:rsid w:val="00D85B7F"/>
    <w:rsid w:val="00D85E50"/>
    <w:rsid w:val="00D9093D"/>
    <w:rsid w:val="00D95937"/>
    <w:rsid w:val="00D977E2"/>
    <w:rsid w:val="00DA4BF8"/>
    <w:rsid w:val="00DA7558"/>
    <w:rsid w:val="00DB17A6"/>
    <w:rsid w:val="00DD0937"/>
    <w:rsid w:val="00DD16D7"/>
    <w:rsid w:val="00DE0EFD"/>
    <w:rsid w:val="00DE311F"/>
    <w:rsid w:val="00DE7E3C"/>
    <w:rsid w:val="00DF4904"/>
    <w:rsid w:val="00E11EEB"/>
    <w:rsid w:val="00E1380F"/>
    <w:rsid w:val="00E1511B"/>
    <w:rsid w:val="00E1514A"/>
    <w:rsid w:val="00E17EC6"/>
    <w:rsid w:val="00E20928"/>
    <w:rsid w:val="00E21189"/>
    <w:rsid w:val="00E25346"/>
    <w:rsid w:val="00E310A4"/>
    <w:rsid w:val="00E32471"/>
    <w:rsid w:val="00E34010"/>
    <w:rsid w:val="00E52E76"/>
    <w:rsid w:val="00E539FD"/>
    <w:rsid w:val="00E54659"/>
    <w:rsid w:val="00E6228B"/>
    <w:rsid w:val="00E64F94"/>
    <w:rsid w:val="00E67C01"/>
    <w:rsid w:val="00E67DD7"/>
    <w:rsid w:val="00E72512"/>
    <w:rsid w:val="00E7305C"/>
    <w:rsid w:val="00E76C60"/>
    <w:rsid w:val="00E82D9D"/>
    <w:rsid w:val="00E944F7"/>
    <w:rsid w:val="00E951AA"/>
    <w:rsid w:val="00E966B1"/>
    <w:rsid w:val="00EA0EE8"/>
    <w:rsid w:val="00EA5D2D"/>
    <w:rsid w:val="00EB1B26"/>
    <w:rsid w:val="00EB46C9"/>
    <w:rsid w:val="00EB79C6"/>
    <w:rsid w:val="00EC0B5D"/>
    <w:rsid w:val="00EC59B1"/>
    <w:rsid w:val="00EC6513"/>
    <w:rsid w:val="00EC6F25"/>
    <w:rsid w:val="00ED49B9"/>
    <w:rsid w:val="00EE1064"/>
    <w:rsid w:val="00EE2511"/>
    <w:rsid w:val="00EE41C9"/>
    <w:rsid w:val="00EE67EB"/>
    <w:rsid w:val="00EE69E6"/>
    <w:rsid w:val="00EE7886"/>
    <w:rsid w:val="00EF0FAC"/>
    <w:rsid w:val="00EF64E7"/>
    <w:rsid w:val="00F00640"/>
    <w:rsid w:val="00F01FA4"/>
    <w:rsid w:val="00F171C3"/>
    <w:rsid w:val="00F22ADC"/>
    <w:rsid w:val="00F22FB3"/>
    <w:rsid w:val="00F316DB"/>
    <w:rsid w:val="00F35243"/>
    <w:rsid w:val="00F53343"/>
    <w:rsid w:val="00F540BD"/>
    <w:rsid w:val="00F561B0"/>
    <w:rsid w:val="00F576FD"/>
    <w:rsid w:val="00F853FE"/>
    <w:rsid w:val="00F86AA2"/>
    <w:rsid w:val="00F90C1C"/>
    <w:rsid w:val="00F94325"/>
    <w:rsid w:val="00F94C18"/>
    <w:rsid w:val="00F96DCF"/>
    <w:rsid w:val="00FA0755"/>
    <w:rsid w:val="00FA6707"/>
    <w:rsid w:val="00FB1852"/>
    <w:rsid w:val="00FB3F7D"/>
    <w:rsid w:val="00FB41E6"/>
    <w:rsid w:val="00FB65E8"/>
    <w:rsid w:val="00FB79EB"/>
    <w:rsid w:val="00FD29B3"/>
    <w:rsid w:val="00FE258A"/>
    <w:rsid w:val="00FE4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65291718"/>
  <w15:docId w15:val="{340373C9-8AEE-42D1-8101-B79CDD5685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052BA"/>
    <w:pPr>
      <w:suppressAutoHyphens/>
      <w:spacing w:after="200" w:line="276" w:lineRule="auto"/>
    </w:pPr>
    <w:rPr>
      <w:rFonts w:ascii="Calibri" w:hAnsi="Calibri" w:cs="Calibri"/>
      <w:kern w:val="1"/>
      <w:sz w:val="22"/>
      <w:szCs w:val="22"/>
    </w:rPr>
  </w:style>
  <w:style w:type="paragraph" w:styleId="Ttulo3">
    <w:name w:val="heading 3"/>
    <w:basedOn w:val="Normal"/>
    <w:next w:val="Normal"/>
    <w:link w:val="Ttulo3Char"/>
    <w:rsid w:val="00451A36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ind w:left="720" w:hanging="720"/>
      <w:jc w:val="center"/>
      <w:outlineLvl w:val="2"/>
    </w:pPr>
    <w:rPr>
      <w:rFonts w:ascii="Times New Roman" w:hAnsi="Times New Roman" w:cs="Times New Roman"/>
      <w:b/>
      <w:color w:val="00000A"/>
      <w:kern w:val="0"/>
      <w:sz w:val="32"/>
      <w:szCs w:val="32"/>
    </w:rPr>
  </w:style>
  <w:style w:type="paragraph" w:styleId="Ttulo4">
    <w:name w:val="heading 4"/>
    <w:basedOn w:val="Normal"/>
    <w:next w:val="Normal"/>
    <w:link w:val="Ttulo4Char"/>
    <w:rsid w:val="00451A36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spacing w:line="360" w:lineRule="auto"/>
      <w:ind w:left="864" w:hanging="864"/>
      <w:jc w:val="right"/>
      <w:outlineLvl w:val="3"/>
    </w:pPr>
    <w:rPr>
      <w:rFonts w:ascii="Tahoma" w:eastAsia="Tahoma" w:hAnsi="Tahoma" w:cs="Tahoma"/>
      <w:b/>
      <w:i/>
      <w:color w:val="00000A"/>
      <w:kern w:val="0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Fontepargpadro1">
    <w:name w:val="Fonte parág. padrão1"/>
    <w:rsid w:val="000052BA"/>
  </w:style>
  <w:style w:type="character" w:styleId="Forte">
    <w:name w:val="Strong"/>
    <w:basedOn w:val="Fontepargpadro1"/>
    <w:qFormat/>
    <w:rsid w:val="000052BA"/>
    <w:rPr>
      <w:b/>
      <w:bCs/>
    </w:rPr>
  </w:style>
  <w:style w:type="character" w:customStyle="1" w:styleId="TextodebaloChar">
    <w:name w:val="Texto de balão Char"/>
    <w:basedOn w:val="Fontepargpadro1"/>
    <w:rsid w:val="000052BA"/>
    <w:rPr>
      <w:rFonts w:ascii="Tahoma" w:hAnsi="Tahoma" w:cs="Tahoma"/>
      <w:sz w:val="16"/>
      <w:szCs w:val="16"/>
    </w:rPr>
  </w:style>
  <w:style w:type="character" w:customStyle="1" w:styleId="TextodenotadefimChar">
    <w:name w:val="Texto de nota de fim Char"/>
    <w:basedOn w:val="Fontepargpadro1"/>
    <w:rsid w:val="000052BA"/>
    <w:rPr>
      <w:sz w:val="20"/>
      <w:szCs w:val="20"/>
    </w:rPr>
  </w:style>
  <w:style w:type="character" w:customStyle="1" w:styleId="Refdenotadefim1">
    <w:name w:val="Ref. de nota de fim1"/>
    <w:basedOn w:val="Fontepargpadro1"/>
    <w:rsid w:val="000052BA"/>
    <w:rPr>
      <w:vertAlign w:val="superscript"/>
    </w:rPr>
  </w:style>
  <w:style w:type="character" w:customStyle="1" w:styleId="TextodenotaderodapChar">
    <w:name w:val="Texto de nota de rodapé Char"/>
    <w:basedOn w:val="Fontepargpadro1"/>
    <w:rsid w:val="000052BA"/>
    <w:rPr>
      <w:sz w:val="20"/>
      <w:szCs w:val="20"/>
    </w:rPr>
  </w:style>
  <w:style w:type="character" w:customStyle="1" w:styleId="Refdenotaderodap1">
    <w:name w:val="Ref. de nota de rodapé1"/>
    <w:basedOn w:val="Fontepargpadro1"/>
    <w:rsid w:val="000052BA"/>
    <w:rPr>
      <w:vertAlign w:val="superscript"/>
    </w:rPr>
  </w:style>
  <w:style w:type="character" w:customStyle="1" w:styleId="apple-converted-space">
    <w:name w:val="apple-converted-space"/>
    <w:basedOn w:val="Fontepargpadro1"/>
    <w:rsid w:val="000052BA"/>
  </w:style>
  <w:style w:type="character" w:customStyle="1" w:styleId="CabealhoChar">
    <w:name w:val="Cabeçalho Char"/>
    <w:basedOn w:val="Fontepargpadro1"/>
    <w:rsid w:val="000052BA"/>
    <w:rPr>
      <w:sz w:val="22"/>
      <w:szCs w:val="22"/>
    </w:rPr>
  </w:style>
  <w:style w:type="character" w:customStyle="1" w:styleId="RodapChar">
    <w:name w:val="Rodapé Char"/>
    <w:basedOn w:val="Fontepargpadro1"/>
    <w:uiPriority w:val="99"/>
    <w:rsid w:val="000052BA"/>
    <w:rPr>
      <w:sz w:val="22"/>
      <w:szCs w:val="22"/>
    </w:rPr>
  </w:style>
  <w:style w:type="character" w:styleId="Hyperlink">
    <w:name w:val="Hyperlink"/>
    <w:basedOn w:val="Fontepargpadro1"/>
    <w:rsid w:val="000052BA"/>
    <w:rPr>
      <w:color w:val="0000FF"/>
      <w:u w:val="single"/>
    </w:rPr>
  </w:style>
  <w:style w:type="character" w:customStyle="1" w:styleId="ListLabel1">
    <w:name w:val="ListLabel 1"/>
    <w:rsid w:val="000052BA"/>
    <w:rPr>
      <w:b/>
      <w:bCs/>
    </w:rPr>
  </w:style>
  <w:style w:type="character" w:customStyle="1" w:styleId="ListLabel2">
    <w:name w:val="ListLabel 2"/>
    <w:rsid w:val="000052BA"/>
    <w:rPr>
      <w:b w:val="0"/>
      <w:bCs w:val="0"/>
    </w:rPr>
  </w:style>
  <w:style w:type="character" w:customStyle="1" w:styleId="ListLabel3">
    <w:name w:val="ListLabel 3"/>
    <w:rsid w:val="000052BA"/>
    <w:rPr>
      <w:rFonts w:cs="Symbol"/>
    </w:rPr>
  </w:style>
  <w:style w:type="character" w:customStyle="1" w:styleId="ListLabel4">
    <w:name w:val="ListLabel 4"/>
    <w:rsid w:val="000052BA"/>
    <w:rPr>
      <w:rFonts w:cs="Courier New"/>
    </w:rPr>
  </w:style>
  <w:style w:type="character" w:customStyle="1" w:styleId="ListLabel5">
    <w:name w:val="ListLabel 5"/>
    <w:rsid w:val="000052BA"/>
    <w:rPr>
      <w:rFonts w:cs="Wingdings"/>
    </w:rPr>
  </w:style>
  <w:style w:type="character" w:customStyle="1" w:styleId="ListLabel6">
    <w:name w:val="ListLabel 6"/>
    <w:rsid w:val="000052BA"/>
    <w:rPr>
      <w:rFonts w:eastAsia="Times New Roman"/>
    </w:rPr>
  </w:style>
  <w:style w:type="character" w:customStyle="1" w:styleId="Smbolosdenumerao">
    <w:name w:val="Símbolos de numeração"/>
    <w:rsid w:val="000052BA"/>
  </w:style>
  <w:style w:type="paragraph" w:customStyle="1" w:styleId="Ttulo1">
    <w:name w:val="Título1"/>
    <w:basedOn w:val="Normal"/>
    <w:next w:val="Corpodetexto"/>
    <w:rsid w:val="000052BA"/>
    <w:pPr>
      <w:keepNext/>
      <w:spacing w:before="240" w:after="120"/>
    </w:pPr>
    <w:rPr>
      <w:rFonts w:ascii="Arial" w:eastAsia="Droid Sans Fallback" w:hAnsi="Arial" w:cs="Lohit Hindi"/>
      <w:sz w:val="28"/>
      <w:szCs w:val="28"/>
    </w:rPr>
  </w:style>
  <w:style w:type="paragraph" w:styleId="Corpodetexto">
    <w:name w:val="Body Text"/>
    <w:basedOn w:val="Normal"/>
    <w:rsid w:val="000052BA"/>
    <w:pPr>
      <w:spacing w:after="120"/>
    </w:pPr>
  </w:style>
  <w:style w:type="paragraph" w:styleId="Lista">
    <w:name w:val="List"/>
    <w:basedOn w:val="Corpodetexto"/>
    <w:rsid w:val="000052BA"/>
    <w:rPr>
      <w:rFonts w:cs="Lohit Hindi"/>
    </w:rPr>
  </w:style>
  <w:style w:type="paragraph" w:styleId="Legenda">
    <w:name w:val="caption"/>
    <w:basedOn w:val="Normal"/>
    <w:qFormat/>
    <w:rsid w:val="000052BA"/>
    <w:pPr>
      <w:suppressLineNumbers/>
      <w:spacing w:before="120" w:after="120"/>
    </w:pPr>
    <w:rPr>
      <w:rFonts w:cs="Lohit Hindi"/>
      <w:i/>
      <w:iCs/>
      <w:sz w:val="24"/>
      <w:szCs w:val="24"/>
    </w:rPr>
  </w:style>
  <w:style w:type="paragraph" w:customStyle="1" w:styleId="ndice">
    <w:name w:val="Índice"/>
    <w:basedOn w:val="Normal"/>
    <w:rsid w:val="000052BA"/>
    <w:pPr>
      <w:suppressLineNumbers/>
    </w:pPr>
    <w:rPr>
      <w:rFonts w:cs="Lohit Hindi"/>
    </w:rPr>
  </w:style>
  <w:style w:type="paragraph" w:customStyle="1" w:styleId="Textodebalo1">
    <w:name w:val="Texto de balão1"/>
    <w:basedOn w:val="Normal"/>
    <w:rsid w:val="000052BA"/>
    <w:pPr>
      <w:spacing w:after="0" w:line="100" w:lineRule="atLeast"/>
    </w:pPr>
    <w:rPr>
      <w:rFonts w:ascii="Tahoma" w:hAnsi="Tahoma" w:cs="Tahoma"/>
      <w:sz w:val="16"/>
      <w:szCs w:val="16"/>
    </w:rPr>
  </w:style>
  <w:style w:type="paragraph" w:customStyle="1" w:styleId="PargrafodaLista1">
    <w:name w:val="Parágrafo da Lista1"/>
    <w:basedOn w:val="Normal"/>
    <w:rsid w:val="000052BA"/>
    <w:pPr>
      <w:ind w:left="720"/>
    </w:pPr>
  </w:style>
  <w:style w:type="paragraph" w:customStyle="1" w:styleId="Textodenotadefim1">
    <w:name w:val="Texto de nota de fim1"/>
    <w:basedOn w:val="Normal"/>
    <w:rsid w:val="000052BA"/>
    <w:pPr>
      <w:spacing w:after="0" w:line="100" w:lineRule="atLeast"/>
    </w:pPr>
    <w:rPr>
      <w:sz w:val="20"/>
      <w:szCs w:val="20"/>
    </w:rPr>
  </w:style>
  <w:style w:type="paragraph" w:customStyle="1" w:styleId="Textodenotaderodap1">
    <w:name w:val="Texto de nota de rodapé1"/>
    <w:basedOn w:val="Normal"/>
    <w:rsid w:val="000052BA"/>
    <w:pPr>
      <w:spacing w:after="0" w:line="100" w:lineRule="atLeast"/>
    </w:pPr>
    <w:rPr>
      <w:sz w:val="20"/>
      <w:szCs w:val="20"/>
    </w:rPr>
  </w:style>
  <w:style w:type="paragraph" w:customStyle="1" w:styleId="Normal1">
    <w:name w:val="Normal1"/>
    <w:rsid w:val="000052BA"/>
    <w:pPr>
      <w:suppressAutoHyphens/>
    </w:pPr>
    <w:rPr>
      <w:rFonts w:ascii="Arial" w:hAnsi="Arial" w:cs="Arial"/>
      <w:color w:val="000000"/>
      <w:kern w:val="1"/>
      <w:sz w:val="24"/>
      <w:szCs w:val="24"/>
    </w:rPr>
  </w:style>
  <w:style w:type="paragraph" w:customStyle="1" w:styleId="Legenda1">
    <w:name w:val="Legenda1"/>
    <w:basedOn w:val="Normal"/>
    <w:rsid w:val="000052BA"/>
    <w:rPr>
      <w:b/>
      <w:bCs/>
      <w:sz w:val="20"/>
      <w:szCs w:val="20"/>
    </w:rPr>
  </w:style>
  <w:style w:type="paragraph" w:styleId="NormalWeb">
    <w:name w:val="Normal (Web)"/>
    <w:basedOn w:val="Normal"/>
    <w:rsid w:val="000052BA"/>
    <w:pPr>
      <w:spacing w:before="120" w:after="120" w:line="100" w:lineRule="atLeast"/>
    </w:pPr>
    <w:rPr>
      <w:rFonts w:cs="Times New Roman"/>
      <w:sz w:val="24"/>
      <w:szCs w:val="24"/>
    </w:rPr>
  </w:style>
  <w:style w:type="paragraph" w:customStyle="1" w:styleId="subtitulo3">
    <w:name w:val="subtitulo_3"/>
    <w:basedOn w:val="Normal"/>
    <w:rsid w:val="000052BA"/>
    <w:pPr>
      <w:spacing w:before="300" w:after="300" w:line="100" w:lineRule="atLeast"/>
    </w:pPr>
    <w:rPr>
      <w:rFonts w:ascii="Century Gothic" w:hAnsi="Century Gothic" w:cs="Century Gothic"/>
      <w:b/>
      <w:bCs/>
      <w:color w:val="0099CC"/>
      <w:sz w:val="21"/>
      <w:szCs w:val="21"/>
    </w:rPr>
  </w:style>
  <w:style w:type="paragraph" w:styleId="Cabealho">
    <w:name w:val="header"/>
    <w:basedOn w:val="Normal"/>
    <w:rsid w:val="000052BA"/>
    <w:pPr>
      <w:suppressLineNumbers/>
      <w:tabs>
        <w:tab w:val="center" w:pos="4252"/>
        <w:tab w:val="right" w:pos="8504"/>
      </w:tabs>
    </w:pPr>
  </w:style>
  <w:style w:type="paragraph" w:styleId="Rodap">
    <w:name w:val="footer"/>
    <w:basedOn w:val="Normal"/>
    <w:uiPriority w:val="99"/>
    <w:rsid w:val="000052BA"/>
    <w:pPr>
      <w:suppressLineNumbers/>
      <w:tabs>
        <w:tab w:val="center" w:pos="4252"/>
        <w:tab w:val="right" w:pos="8504"/>
      </w:tabs>
    </w:pPr>
  </w:style>
  <w:style w:type="paragraph" w:customStyle="1" w:styleId="Contedodoquadro">
    <w:name w:val="Conteúdo do quadro"/>
    <w:basedOn w:val="Corpodetexto"/>
    <w:rsid w:val="000052BA"/>
  </w:style>
  <w:style w:type="table" w:styleId="Tabelacomgrade">
    <w:name w:val="Table Grid"/>
    <w:basedOn w:val="Tabelanormal"/>
    <w:uiPriority w:val="59"/>
    <w:rsid w:val="008C52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A12340"/>
    <w:pPr>
      <w:ind w:left="720"/>
      <w:contextualSpacing/>
    </w:pPr>
  </w:style>
  <w:style w:type="paragraph" w:styleId="Textodebalo">
    <w:name w:val="Balloon Text"/>
    <w:basedOn w:val="Normal"/>
    <w:link w:val="TextodebaloChar1"/>
    <w:uiPriority w:val="99"/>
    <w:semiHidden/>
    <w:unhideWhenUsed/>
    <w:rsid w:val="008006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1">
    <w:name w:val="Texto de balão Char1"/>
    <w:basedOn w:val="Fontepargpadro"/>
    <w:link w:val="Textodebalo"/>
    <w:uiPriority w:val="99"/>
    <w:semiHidden/>
    <w:rsid w:val="0080063F"/>
    <w:rPr>
      <w:rFonts w:ascii="Tahoma" w:hAnsi="Tahoma" w:cs="Tahoma"/>
      <w:kern w:val="1"/>
      <w:sz w:val="16"/>
      <w:szCs w:val="16"/>
    </w:rPr>
  </w:style>
  <w:style w:type="numbering" w:customStyle="1" w:styleId="Estilo1">
    <w:name w:val="Estilo1"/>
    <w:uiPriority w:val="99"/>
    <w:rsid w:val="00A72A20"/>
    <w:pPr>
      <w:numPr>
        <w:numId w:val="4"/>
      </w:numPr>
    </w:pPr>
  </w:style>
  <w:style w:type="character" w:customStyle="1" w:styleId="Ttulo3Char">
    <w:name w:val="Título 3 Char"/>
    <w:basedOn w:val="Fontepargpadro"/>
    <w:link w:val="Ttulo3"/>
    <w:rsid w:val="00451A36"/>
    <w:rPr>
      <w:b/>
      <w:color w:val="00000A"/>
      <w:sz w:val="32"/>
      <w:szCs w:val="32"/>
    </w:rPr>
  </w:style>
  <w:style w:type="character" w:customStyle="1" w:styleId="Ttulo4Char">
    <w:name w:val="Título 4 Char"/>
    <w:basedOn w:val="Fontepargpadro"/>
    <w:link w:val="Ttulo4"/>
    <w:rsid w:val="00451A36"/>
    <w:rPr>
      <w:rFonts w:ascii="Tahoma" w:eastAsia="Tahoma" w:hAnsi="Tahoma" w:cs="Tahoma"/>
      <w:b/>
      <w:i/>
      <w:color w:val="00000A"/>
      <w:sz w:val="28"/>
      <w:szCs w:val="28"/>
    </w:rPr>
  </w:style>
  <w:style w:type="table" w:customStyle="1" w:styleId="TabeladeGrade41">
    <w:name w:val="Tabela de Grade 41"/>
    <w:basedOn w:val="Tabelanormal"/>
    <w:uiPriority w:val="49"/>
    <w:rsid w:val="00FD29B3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adeLista31">
    <w:name w:val="Tabela de Lista 31"/>
    <w:basedOn w:val="Tabelanormal"/>
    <w:uiPriority w:val="48"/>
    <w:rsid w:val="00105EC3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TabeladeGradeClara1">
    <w:name w:val="Tabela de Grade Clara1"/>
    <w:basedOn w:val="Tabelanormal"/>
    <w:uiPriority w:val="40"/>
    <w:rsid w:val="00105EC3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MenoPendente1">
    <w:name w:val="Menção Pendente1"/>
    <w:basedOn w:val="Fontepargpadro"/>
    <w:uiPriority w:val="99"/>
    <w:semiHidden/>
    <w:unhideWhenUsed/>
    <w:rsid w:val="00E1514A"/>
    <w:rPr>
      <w:color w:val="808080"/>
      <w:shd w:val="clear" w:color="auto" w:fill="E6E6E6"/>
    </w:rPr>
  </w:style>
  <w:style w:type="character" w:styleId="Refdecomentrio">
    <w:name w:val="annotation reference"/>
    <w:basedOn w:val="Fontepargpadro"/>
    <w:uiPriority w:val="99"/>
    <w:semiHidden/>
    <w:unhideWhenUsed/>
    <w:rsid w:val="00A96F0E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A96F0E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A96F0E"/>
    <w:rPr>
      <w:rFonts w:ascii="Calibri" w:hAnsi="Calibri" w:cs="Calibri"/>
      <w:kern w:val="1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96F0E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96F0E"/>
    <w:rPr>
      <w:rFonts w:ascii="Calibri" w:hAnsi="Calibri" w:cs="Calibri"/>
      <w:b/>
      <w:bCs/>
      <w:kern w:val="1"/>
    </w:rPr>
  </w:style>
  <w:style w:type="table" w:styleId="TabeladeLista3">
    <w:name w:val="List Table 3"/>
    <w:basedOn w:val="Tabelanormal"/>
    <w:uiPriority w:val="48"/>
    <w:rsid w:val="005F2F9C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paragraph" w:customStyle="1" w:styleId="Default">
    <w:name w:val="Default"/>
    <w:rsid w:val="008C1C35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Textodenotadefim">
    <w:name w:val="endnote text"/>
    <w:basedOn w:val="Normal"/>
    <w:link w:val="TextodenotadefimChar1"/>
    <w:uiPriority w:val="99"/>
    <w:semiHidden/>
    <w:unhideWhenUsed/>
    <w:rsid w:val="00567D53"/>
    <w:pPr>
      <w:spacing w:after="0" w:line="240" w:lineRule="auto"/>
    </w:pPr>
    <w:rPr>
      <w:sz w:val="20"/>
      <w:szCs w:val="20"/>
    </w:rPr>
  </w:style>
  <w:style w:type="character" w:customStyle="1" w:styleId="TextodenotadefimChar1">
    <w:name w:val="Texto de nota de fim Char1"/>
    <w:basedOn w:val="Fontepargpadro"/>
    <w:link w:val="Textodenotadefim"/>
    <w:uiPriority w:val="99"/>
    <w:semiHidden/>
    <w:rsid w:val="00567D53"/>
    <w:rPr>
      <w:rFonts w:ascii="Calibri" w:hAnsi="Calibri" w:cs="Calibri"/>
      <w:kern w:val="1"/>
    </w:rPr>
  </w:style>
  <w:style w:type="character" w:styleId="Refdenotadefim">
    <w:name w:val="endnote reference"/>
    <w:basedOn w:val="Fontepargpadro"/>
    <w:uiPriority w:val="99"/>
    <w:semiHidden/>
    <w:unhideWhenUsed/>
    <w:rsid w:val="00567D5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09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1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94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89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924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275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675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6805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38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7064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451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0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479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067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1135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141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770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252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64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185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4977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087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2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2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2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8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89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43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856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5865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729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0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460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487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732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5959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310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888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481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506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949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2429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904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254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181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829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3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DBBA7E-498E-44E8-A563-1D5BE65547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3211</TotalTime>
  <Pages>1</Pages>
  <Words>128</Words>
  <Characters>692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Edital de Bolsas PIBIC-CNPq -001.2010.doc</vt:lpstr>
    </vt:vector>
  </TitlesOfParts>
  <Company>Hewlett-Packard Company</Company>
  <LinksUpToDate>false</LinksUpToDate>
  <CharactersWithSpaces>819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Edital de Bolsas PIBIC-CNPq -001.2010.doc</dc:title>
  <dc:subject/>
  <dc:creator>Camillo</dc:creator>
  <cp:keywords/>
  <dc:description/>
  <cp:lastModifiedBy>Mônica Tiho</cp:lastModifiedBy>
  <cp:revision>30</cp:revision>
  <cp:lastPrinted>2020-09-14T13:46:00Z</cp:lastPrinted>
  <dcterms:created xsi:type="dcterms:W3CDTF">2020-09-08T23:54:00Z</dcterms:created>
  <dcterms:modified xsi:type="dcterms:W3CDTF">2020-11-12T22:18:00Z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Hewlett-Packard Company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