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6501A0B6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>ANEXO V</w:t>
      </w:r>
    </w:p>
    <w:p w14:paraId="0A7F51F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51774CA3" w14:textId="77777777" w:rsidR="00CB6404" w:rsidRPr="0027759A" w:rsidRDefault="00CB6404" w:rsidP="00CB6404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C3EAFE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3F1B140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na escola _____________________________________________, declaro para os devidos fins que tenho disponibilidade para realizar as atividades de </w:t>
      </w:r>
      <w:r>
        <w:rPr>
          <w:rFonts w:ascii="Arial" w:hAnsi="Arial" w:cs="Arial"/>
          <w:color w:val="00000A"/>
        </w:rPr>
        <w:t xml:space="preserve">Bolsista </w:t>
      </w:r>
      <w:r w:rsidRPr="003C6A2A">
        <w:rPr>
          <w:rFonts w:ascii="Arial" w:hAnsi="Arial" w:cs="Arial"/>
          <w:color w:val="00000A"/>
        </w:rPr>
        <w:t xml:space="preserve">Supervisor do Programa Institucional de Bolsa de Iniciação à Docência – </w:t>
      </w:r>
      <w:proofErr w:type="spellStart"/>
      <w:r w:rsidRPr="003C6A2A">
        <w:rPr>
          <w:rFonts w:ascii="Arial" w:hAnsi="Arial" w:cs="Arial"/>
          <w:color w:val="00000A"/>
        </w:rPr>
        <w:t>Pibid</w:t>
      </w:r>
      <w:proofErr w:type="spellEnd"/>
      <w:r w:rsidRPr="003C6A2A">
        <w:rPr>
          <w:rFonts w:ascii="Arial" w:hAnsi="Arial" w:cs="Arial"/>
          <w:color w:val="00000A"/>
        </w:rPr>
        <w:t>/UNEMAT</w:t>
      </w:r>
      <w:r w:rsidRPr="0027759A">
        <w:rPr>
          <w:rFonts w:ascii="Arial" w:hAnsi="Arial" w:cs="Arial"/>
          <w:color w:val="00000A"/>
        </w:rPr>
        <w:t>, caso seja convocado.</w:t>
      </w:r>
      <w:r w:rsidRPr="00F316DB">
        <w:rPr>
          <w:rFonts w:ascii="Arial" w:hAnsi="Arial" w:cs="Arial"/>
          <w:color w:val="00000A"/>
        </w:rPr>
        <w:t xml:space="preserve"> </w:t>
      </w:r>
    </w:p>
    <w:p w14:paraId="0CDD014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586D05F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FF47C3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14F250D" w14:textId="77777777" w:rsidR="00CB6404" w:rsidRPr="0027759A" w:rsidRDefault="00CB6404" w:rsidP="00CB6404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20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244D24F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90B967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12586CC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7B12CE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14903B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6EDFA0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029CD8A6" w14:textId="77777777" w:rsidR="00CB6404" w:rsidRPr="0027759A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56301B70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998E4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3F4FF0F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E9A92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0C3589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A6E8ADB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DD1D558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5F2460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A74F85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p w14:paraId="7469241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1E1D4C37" w:rsidR="0027759A" w:rsidRPr="00CB6404" w:rsidRDefault="0027759A" w:rsidP="00CB6404"/>
    <w:sectPr w:rsidR="0027759A" w:rsidRPr="00CB640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5B02AC" w14:textId="77777777" w:rsidR="00C3334E" w:rsidRDefault="00C3334E">
      <w:pPr>
        <w:spacing w:after="0" w:line="240" w:lineRule="auto"/>
      </w:pPr>
      <w:r>
        <w:separator/>
      </w:r>
    </w:p>
  </w:endnote>
  <w:endnote w:type="continuationSeparator" w:id="0">
    <w:p w14:paraId="66879486" w14:textId="77777777" w:rsidR="00C3334E" w:rsidRDefault="00C33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038197F5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CB4701">
              <w:rPr>
                <w:rFonts w:ascii="Arial" w:hAnsi="Arial" w:cs="Times New Roman"/>
                <w:b/>
                <w:bCs/>
                <w:sz w:val="14"/>
                <w:szCs w:val="14"/>
              </w:rPr>
              <w:t>6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/2020 -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16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B74D9F" w14:textId="77777777" w:rsidR="00C3334E" w:rsidRDefault="00C3334E">
      <w:pPr>
        <w:spacing w:after="0" w:line="240" w:lineRule="auto"/>
      </w:pPr>
      <w:r>
        <w:separator/>
      </w:r>
    </w:p>
  </w:footnote>
  <w:footnote w:type="continuationSeparator" w:id="0">
    <w:p w14:paraId="05401DC9" w14:textId="77777777" w:rsidR="00C3334E" w:rsidRDefault="00C333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6D2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9476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334E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B4701"/>
    <w:rsid w:val="00CB6404"/>
    <w:rsid w:val="00CC11F1"/>
    <w:rsid w:val="00CC2060"/>
    <w:rsid w:val="00CD5132"/>
    <w:rsid w:val="00CE0EAE"/>
    <w:rsid w:val="00CE4095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9AB6BD-294E-4058-9719-D47DF3127F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3211</TotalTime>
  <Pages>1</Pages>
  <Words>93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</cp:lastModifiedBy>
  <cp:revision>28</cp:revision>
  <cp:lastPrinted>2020-09-14T13:46:00Z</cp:lastPrinted>
  <dcterms:created xsi:type="dcterms:W3CDTF">2020-09-08T23:54:00Z</dcterms:created>
  <dcterms:modified xsi:type="dcterms:W3CDTF">2020-11-06T21:50:00Z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