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C414FDF" w14:textId="4991B823" w:rsidR="00887D47" w:rsidRPr="00F316DB" w:rsidRDefault="00887D47" w:rsidP="00887D47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r w:rsidRPr="00F316DB">
        <w:rPr>
          <w:rFonts w:ascii="Arial" w:hAnsi="Arial" w:cs="Arial"/>
          <w:b/>
          <w:u w:val="single"/>
        </w:rPr>
        <w:t>ANEXO VI</w:t>
      </w:r>
    </w:p>
    <w:p w14:paraId="30A20065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Pr="0027759A">
        <w:rPr>
          <w:rFonts w:ascii="Arial" w:hAnsi="Arial" w:cs="Arial"/>
          <w:b/>
        </w:rPr>
        <w:t>TABELA DE PONTUAÇÃO</w:t>
      </w:r>
    </w:p>
    <w:p w14:paraId="51F5E920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14:paraId="61FD4092" w14:textId="77777777" w:rsidR="00887D47" w:rsidRPr="0027759A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036"/>
        <w:gridCol w:w="1787"/>
        <w:gridCol w:w="1380"/>
        <w:gridCol w:w="865"/>
      </w:tblGrid>
      <w:tr w:rsidR="00887D47" w:rsidRPr="00F316DB" w14:paraId="16B0C98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14:paraId="4BA319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14:paraId="4B2845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14:paraId="63084D2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14:paraId="5084EE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887D47" w:rsidRPr="00F316DB" w14:paraId="16F2CBD3" w14:textId="77777777" w:rsidTr="00101BDB">
        <w:trPr>
          <w:trHeight w:val="440"/>
        </w:trPr>
        <w:tc>
          <w:tcPr>
            <w:tcW w:w="935" w:type="pct"/>
            <w:vMerge w:val="restart"/>
            <w:vAlign w:val="center"/>
          </w:tcPr>
          <w:p w14:paraId="172FE97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14:paraId="241CD85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14:paraId="01A383F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14:paraId="7909EA0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14:paraId="0C63E5D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F7519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7A57D77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6CD5AA5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14:paraId="7B822967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B7B46C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14:paraId="5356618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33E79A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5725F8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528D446" w14:textId="77777777" w:rsidTr="00101BDB">
        <w:trPr>
          <w:trHeight w:val="440"/>
        </w:trPr>
        <w:tc>
          <w:tcPr>
            <w:tcW w:w="935" w:type="pct"/>
            <w:vMerge/>
            <w:vAlign w:val="center"/>
          </w:tcPr>
          <w:p w14:paraId="6F1B653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0908250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14:paraId="1880B92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1D4B2D6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6819E9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3887437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14:paraId="4A64486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14:paraId="0439D85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14:paraId="3A2CEA9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830F8D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39C7940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6F2871C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3833DB1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867BC7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14:paraId="7EB52DC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07A9959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0FDB9BB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38A473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51363B2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2887218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14:paraId="631D146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6DA472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58C11D3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A7BF43B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6ADA84A2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5C1F26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14:paraId="3215BD4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070ACAB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440EE53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A00A021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14:paraId="505523F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14:paraId="6D51C53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14:paraId="750702C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290270A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5DA765F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CDB5E8B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050C108C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AE376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4341C89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14:paraId="4DBA63F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029AADC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0309DFC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886044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14:paraId="76C6C54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28AC4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60B0AD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14:paraId="750A7F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2ECB372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450EEC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AE236BE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785F2AE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75FCC2B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14:paraId="7CC6E3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75199E7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72E2339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B2A5A43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14:paraId="035AFF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14:paraId="5516062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14:paraId="48F76D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14:paraId="572CAA5C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14:paraId="6790702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8691AC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12D57FA1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238DFB5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8EEEB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14:paraId="20DCCD7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14:paraId="51C3322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020415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14:paraId="0334244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025F5F5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FD8D63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14:paraId="5C9EA50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14:paraId="4D2E312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3C1774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70778BD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353C536E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66597E2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14:paraId="124953D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14:paraId="222154DD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18E34B2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6008D1B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D61BF2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39F02AE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14:paraId="4DAB3FB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14:paraId="3DB8B1E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52EBB265" w14:textId="77777777" w:rsidTr="00101BDB">
        <w:trPr>
          <w:trHeight w:val="240"/>
        </w:trPr>
        <w:tc>
          <w:tcPr>
            <w:tcW w:w="4520" w:type="pct"/>
            <w:gridSpan w:val="4"/>
            <w:vAlign w:val="center"/>
          </w:tcPr>
          <w:p w14:paraId="778896E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14:paraId="4E133BD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727C03B" w14:textId="77777777" w:rsidR="00887D47" w:rsidRDefault="00887D47" w:rsidP="00887D47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B06B30" w14:textId="77777777" w:rsidR="0035188A" w:rsidRDefault="0035188A">
      <w:pPr>
        <w:spacing w:after="0" w:line="240" w:lineRule="auto"/>
      </w:pPr>
      <w:r>
        <w:separator/>
      </w:r>
    </w:p>
  </w:endnote>
  <w:endnote w:type="continuationSeparator" w:id="0">
    <w:p w14:paraId="133F7A92" w14:textId="77777777" w:rsidR="0035188A" w:rsidRDefault="00351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00DB45CC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5B2D3E">
              <w:rPr>
                <w:rFonts w:ascii="Arial" w:hAnsi="Arial" w:cs="Times New Roman"/>
                <w:b/>
                <w:bCs/>
                <w:sz w:val="14"/>
                <w:szCs w:val="14"/>
              </w:rPr>
              <w:t>4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/2020 -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89FE7F" w14:textId="77777777" w:rsidR="0035188A" w:rsidRDefault="0035188A">
      <w:pPr>
        <w:spacing w:after="0" w:line="240" w:lineRule="auto"/>
      </w:pPr>
      <w:r>
        <w:separator/>
      </w:r>
    </w:p>
  </w:footnote>
  <w:footnote w:type="continuationSeparator" w:id="0">
    <w:p w14:paraId="1BEF3751" w14:textId="77777777" w:rsidR="0035188A" w:rsidRDefault="003518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188A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7496C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2D3E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76C60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14FA59-334F-434A-AE4F-3C7197B83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3210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26</cp:revision>
  <cp:lastPrinted>2020-09-14T13:46:00Z</cp:lastPrinted>
  <dcterms:created xsi:type="dcterms:W3CDTF">2020-09-08T23:54:00Z</dcterms:created>
  <dcterms:modified xsi:type="dcterms:W3CDTF">2020-10-20T12:57:00Z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