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00684074" w14:textId="6052544D" w:rsidR="00451A36" w:rsidRPr="00D107E9" w:rsidRDefault="00451A36" w:rsidP="00A548F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jc w:val="center"/>
        <w:rPr>
          <w:rFonts w:ascii="Arial" w:hAnsi="Arial" w:cs="Arial"/>
          <w:b/>
          <w:color w:val="00000A"/>
          <w:u w:val="single"/>
        </w:rPr>
      </w:pPr>
      <w:bookmarkStart w:id="0" w:name="_Hlk44355465"/>
      <w:r w:rsidRPr="00D107E9">
        <w:rPr>
          <w:rFonts w:ascii="Arial" w:hAnsi="Arial" w:cs="Arial"/>
          <w:b/>
          <w:color w:val="00000A"/>
          <w:u w:val="single"/>
        </w:rPr>
        <w:t xml:space="preserve">ANEXO </w:t>
      </w:r>
      <w:r w:rsidR="00A90B32">
        <w:rPr>
          <w:rFonts w:ascii="Arial" w:hAnsi="Arial" w:cs="Arial"/>
          <w:b/>
          <w:color w:val="00000A"/>
          <w:u w:val="single"/>
        </w:rPr>
        <w:t>III</w:t>
      </w:r>
    </w:p>
    <w:p w14:paraId="3A7D649A" w14:textId="77777777" w:rsidR="00945BAC" w:rsidRDefault="00945BAC" w:rsidP="00A548F1">
      <w:pPr>
        <w:pStyle w:val="Ttulo3"/>
        <w:tabs>
          <w:tab w:val="left" w:pos="3828"/>
        </w:tabs>
        <w:ind w:left="0" w:firstLine="0"/>
        <w:rPr>
          <w:rFonts w:ascii="Arial" w:hAnsi="Arial" w:cs="Arial"/>
          <w:sz w:val="22"/>
          <w:szCs w:val="22"/>
        </w:rPr>
      </w:pPr>
    </w:p>
    <w:p w14:paraId="77894634" w14:textId="77777777" w:rsidR="00451A36" w:rsidRPr="0027759A" w:rsidRDefault="00451A36" w:rsidP="00A548F1">
      <w:pPr>
        <w:pStyle w:val="Ttulo3"/>
        <w:tabs>
          <w:tab w:val="left" w:pos="3828"/>
        </w:tabs>
        <w:ind w:left="0" w:firstLine="0"/>
        <w:rPr>
          <w:rFonts w:ascii="Arial" w:hAnsi="Arial" w:cs="Arial"/>
          <w:sz w:val="22"/>
          <w:szCs w:val="22"/>
        </w:rPr>
      </w:pPr>
      <w:r w:rsidRPr="0027759A">
        <w:rPr>
          <w:rFonts w:ascii="Arial" w:hAnsi="Arial" w:cs="Arial"/>
          <w:sz w:val="22"/>
          <w:szCs w:val="22"/>
        </w:rPr>
        <w:t>DECLARAÇÃO</w:t>
      </w:r>
    </w:p>
    <w:p w14:paraId="68573472" w14:textId="77777777" w:rsidR="00451A36" w:rsidRPr="0027759A" w:rsidRDefault="00451A36" w:rsidP="00A548F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32AB1320" w14:textId="68098FFC" w:rsidR="009271BF" w:rsidRPr="00452F20" w:rsidRDefault="009271BF" w:rsidP="009271BF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</w:tabs>
        <w:spacing w:line="360" w:lineRule="auto"/>
        <w:ind w:firstLine="567"/>
        <w:jc w:val="both"/>
        <w:rPr>
          <w:rFonts w:ascii="Arial" w:hAnsi="Arial" w:cs="Arial"/>
          <w:color w:val="00000A"/>
        </w:rPr>
      </w:pPr>
      <w:r w:rsidRPr="00452F20">
        <w:rPr>
          <w:rFonts w:ascii="Arial" w:hAnsi="Arial" w:cs="Arial"/>
          <w:color w:val="00000A"/>
        </w:rPr>
        <w:t xml:space="preserve">Eu _________________________________________________, </w:t>
      </w:r>
      <w:r>
        <w:rPr>
          <w:rFonts w:ascii="Arial" w:hAnsi="Arial" w:cs="Arial"/>
          <w:color w:val="00000A"/>
        </w:rPr>
        <w:t xml:space="preserve">portador do CPF n. _____________________________________ </w:t>
      </w:r>
      <w:r w:rsidRPr="00452F20">
        <w:rPr>
          <w:rFonts w:ascii="Arial" w:hAnsi="Arial" w:cs="Arial"/>
          <w:color w:val="00000A"/>
        </w:rPr>
        <w:t>estudante regularmente matriculado no curso de</w:t>
      </w:r>
      <w:r>
        <w:rPr>
          <w:rFonts w:ascii="Arial" w:hAnsi="Arial" w:cs="Arial"/>
          <w:color w:val="00000A"/>
        </w:rPr>
        <w:t xml:space="preserve"> licenciatura em</w:t>
      </w:r>
      <w:r w:rsidRPr="00452F20">
        <w:rPr>
          <w:rFonts w:ascii="Arial" w:hAnsi="Arial" w:cs="Arial"/>
          <w:color w:val="00000A"/>
        </w:rPr>
        <w:t xml:space="preserve"> _____________________________________________, </w:t>
      </w:r>
      <w:r>
        <w:rPr>
          <w:rFonts w:ascii="Arial" w:hAnsi="Arial" w:cs="Arial"/>
          <w:color w:val="00000A"/>
        </w:rPr>
        <w:t xml:space="preserve">tendo integralizado menos de 60% da carga horaria deste, </w:t>
      </w:r>
      <w:r w:rsidRPr="00452F20">
        <w:rPr>
          <w:rFonts w:ascii="Arial" w:hAnsi="Arial" w:cs="Arial"/>
          <w:color w:val="00000A"/>
        </w:rPr>
        <w:t xml:space="preserve">declaro para os devidos fins que não sou beneficiário de </w:t>
      </w:r>
      <w:r w:rsidRPr="00E944F7">
        <w:rPr>
          <w:rFonts w:ascii="Arial" w:hAnsi="Arial" w:cs="Arial"/>
          <w:color w:val="00000A"/>
        </w:rPr>
        <w:t xml:space="preserve">nenhum programa de bolsas interno ou externo à Universidade do Estado de Mato Grosso, </w:t>
      </w:r>
      <w:r w:rsidRPr="00452F20">
        <w:rPr>
          <w:rFonts w:ascii="Arial" w:hAnsi="Arial" w:cs="Arial"/>
          <w:color w:val="00000A"/>
        </w:rPr>
        <w:t>ou q</w:t>
      </w:r>
      <w:r>
        <w:rPr>
          <w:rFonts w:ascii="Arial" w:hAnsi="Arial" w:cs="Arial"/>
          <w:color w:val="00000A"/>
        </w:rPr>
        <w:t>ualquer outra forma equivalente.</w:t>
      </w:r>
      <w:r w:rsidRPr="00452F20">
        <w:rPr>
          <w:rFonts w:ascii="Arial" w:hAnsi="Arial" w:cs="Arial"/>
          <w:color w:val="00000A"/>
        </w:rPr>
        <w:t xml:space="preserve"> </w:t>
      </w:r>
    </w:p>
    <w:p w14:paraId="0354535F" w14:textId="77777777" w:rsidR="00451A36" w:rsidRPr="0027759A" w:rsidRDefault="00451A36" w:rsidP="00A548F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550F1663" w14:textId="77777777" w:rsidR="00451A36" w:rsidRPr="0027759A" w:rsidRDefault="00451A36" w:rsidP="00A548F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3EDABA9F" w14:textId="77777777" w:rsidR="00451A36" w:rsidRPr="0027759A" w:rsidRDefault="00451A36" w:rsidP="00A548F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68362A65" w14:textId="77777777" w:rsidR="00451A36" w:rsidRPr="0027759A" w:rsidRDefault="00451A36" w:rsidP="00A548F1">
      <w:pPr>
        <w:pStyle w:val="Ttulo4"/>
        <w:numPr>
          <w:ilvl w:val="3"/>
          <w:numId w:val="25"/>
        </w:numPr>
        <w:tabs>
          <w:tab w:val="left" w:pos="3828"/>
        </w:tabs>
        <w:spacing w:line="480" w:lineRule="auto"/>
        <w:ind w:left="0" w:firstLine="0"/>
        <w:rPr>
          <w:rFonts w:ascii="Arial" w:eastAsia="Times New Roman" w:hAnsi="Arial" w:cs="Arial"/>
          <w:b w:val="0"/>
          <w:i w:val="0"/>
          <w:sz w:val="22"/>
          <w:szCs w:val="22"/>
        </w:rPr>
      </w:pP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>Local: ______________________________________ Data: ___/___/20</w:t>
      </w:r>
      <w:r w:rsidR="002D410D">
        <w:rPr>
          <w:rFonts w:ascii="Arial" w:eastAsia="Times New Roman" w:hAnsi="Arial" w:cs="Arial"/>
          <w:b w:val="0"/>
          <w:i w:val="0"/>
          <w:sz w:val="22"/>
          <w:szCs w:val="22"/>
        </w:rPr>
        <w:t>20</w:t>
      </w: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>.</w:t>
      </w:r>
    </w:p>
    <w:p w14:paraId="01054D38" w14:textId="77777777" w:rsidR="00451A36" w:rsidRPr="0027759A" w:rsidRDefault="00451A36" w:rsidP="00A548F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43701FBB" w14:textId="77777777" w:rsidR="00451A36" w:rsidRPr="0027759A" w:rsidRDefault="00451A36" w:rsidP="00A548F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3F7E203A" w14:textId="77777777" w:rsidR="00451A36" w:rsidRPr="0027759A" w:rsidRDefault="00451A36" w:rsidP="00A548F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64A72776" w14:textId="77777777" w:rsidR="00451A36" w:rsidRPr="0027759A" w:rsidRDefault="00451A36" w:rsidP="0035278E">
      <w:pPr>
        <w:rPr>
          <w:rFonts w:ascii="Arial" w:hAnsi="Arial" w:cs="Arial"/>
          <w:color w:val="00000A"/>
        </w:rPr>
      </w:pPr>
    </w:p>
    <w:p w14:paraId="7BA1C443" w14:textId="77777777" w:rsidR="00451A36" w:rsidRPr="0027759A" w:rsidRDefault="00451A36" w:rsidP="00A548F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07F33BD9" w14:textId="77777777" w:rsidR="00451A36" w:rsidRPr="0027759A" w:rsidRDefault="00451A36" w:rsidP="00A548F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jc w:val="center"/>
        <w:rPr>
          <w:rFonts w:ascii="Arial" w:hAnsi="Arial" w:cs="Arial"/>
          <w:color w:val="00000A"/>
        </w:rPr>
      </w:pPr>
      <w:r w:rsidRPr="0027759A">
        <w:rPr>
          <w:rFonts w:ascii="Arial" w:hAnsi="Arial" w:cs="Arial"/>
          <w:color w:val="00000A"/>
        </w:rPr>
        <w:t>____________________________________________________</w:t>
      </w:r>
    </w:p>
    <w:p w14:paraId="194BB0E7" w14:textId="77777777" w:rsidR="00451A36" w:rsidRPr="0027759A" w:rsidRDefault="00451A36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Arial" w:hAnsi="Arial" w:cs="Arial"/>
          <w:b/>
          <w:u w:val="single"/>
        </w:rPr>
      </w:pPr>
      <w:r w:rsidRPr="0027759A">
        <w:rPr>
          <w:rFonts w:ascii="Arial" w:hAnsi="Arial" w:cs="Arial"/>
          <w:color w:val="00000A"/>
        </w:rPr>
        <w:t xml:space="preserve">Nome completo sem abreviaturas e assinatura do </w:t>
      </w:r>
      <w:r w:rsidR="00945BAC">
        <w:rPr>
          <w:rFonts w:ascii="Arial" w:hAnsi="Arial" w:cs="Arial"/>
          <w:color w:val="00000A"/>
        </w:rPr>
        <w:t xml:space="preserve">Estudante </w:t>
      </w:r>
      <w:r w:rsidRPr="0027759A">
        <w:rPr>
          <w:rFonts w:ascii="Arial" w:hAnsi="Arial" w:cs="Arial"/>
          <w:color w:val="00000A"/>
        </w:rPr>
        <w:t>Candidato</w:t>
      </w:r>
    </w:p>
    <w:p w14:paraId="07CE42D2" w14:textId="77777777" w:rsidR="00451A36" w:rsidRDefault="00451A36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0EE62EE9" w14:textId="77777777" w:rsidR="00451A36" w:rsidRDefault="00451A36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2FA25219" w14:textId="77777777" w:rsidR="00451A36" w:rsidRDefault="00451A36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01345E6E" w14:textId="77777777" w:rsidR="00451A36" w:rsidRDefault="00451A36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5117512A" w14:textId="77777777" w:rsidR="00451A36" w:rsidRDefault="00451A36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0691A2BC" w14:textId="77777777" w:rsidR="00451A36" w:rsidRDefault="00451A36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1C1CC983" w14:textId="77777777" w:rsidR="00451A36" w:rsidRDefault="00451A36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176B5772" w14:textId="77777777" w:rsidR="00451A36" w:rsidRDefault="00451A36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0C067461" w14:textId="77777777" w:rsidR="00451A36" w:rsidRDefault="00451A36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6EAB570C" w14:textId="77777777" w:rsidR="00451A36" w:rsidRDefault="00451A36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  <w:bookmarkStart w:id="1" w:name="_GoBack"/>
      <w:bookmarkEnd w:id="1"/>
    </w:p>
    <w:bookmarkEnd w:id="0"/>
    <w:p w14:paraId="21E515A4" w14:textId="77777777" w:rsidR="0027759A" w:rsidRDefault="0027759A" w:rsidP="00E1736C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rPr>
          <w:rFonts w:ascii="Times New Roman" w:hAnsi="Times New Roman" w:cs="Times New Roman"/>
          <w:b/>
          <w:sz w:val="24"/>
          <w:u w:val="single"/>
        </w:rPr>
      </w:pPr>
    </w:p>
    <w:sectPr w:rsidR="0027759A" w:rsidSect="00E82D9D">
      <w:headerReference w:type="default" r:id="rId8"/>
      <w:footerReference w:type="default" r:id="rId9"/>
      <w:pgSz w:w="11906" w:h="16820"/>
      <w:pgMar w:top="1701" w:right="1418" w:bottom="1418" w:left="1701" w:header="283" w:footer="283" w:gutter="0"/>
      <w:cols w:space="720"/>
      <w:docGrid w:linePitch="299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6824D6B" w14:textId="77777777" w:rsidR="00DE1072" w:rsidRDefault="00DE1072">
      <w:pPr>
        <w:spacing w:after="0" w:line="240" w:lineRule="auto"/>
      </w:pPr>
      <w:r>
        <w:separator/>
      </w:r>
    </w:p>
  </w:endnote>
  <w:endnote w:type="continuationSeparator" w:id="0">
    <w:p w14:paraId="74C913DA" w14:textId="77777777" w:rsidR="00DE1072" w:rsidRDefault="00DE10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roid Sans Fallback">
    <w:altName w:val="MS Mincho"/>
    <w:charset w:val="80"/>
    <w:family w:val="auto"/>
    <w:pitch w:val="variable"/>
  </w:font>
  <w:font w:name="Lohit Hindi">
    <w:altName w:val="MS Mincho"/>
    <w:charset w:val="80"/>
    <w:family w:val="auto"/>
    <w:pitch w:val="variable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tblLook w:val="0000" w:firstRow="0" w:lastRow="0" w:firstColumn="0" w:lastColumn="0" w:noHBand="0" w:noVBand="0"/>
    </w:tblPr>
    <w:tblGrid>
      <w:gridCol w:w="5965"/>
      <w:gridCol w:w="2822"/>
    </w:tblGrid>
    <w:tr w:rsidR="009D666C" w:rsidRPr="00ED2318" w14:paraId="78EE0579" w14:textId="77777777" w:rsidTr="0081448B">
      <w:trPr>
        <w:trHeight w:val="803"/>
      </w:trPr>
      <w:tc>
        <w:tcPr>
          <w:tcW w:w="3394" w:type="pct"/>
          <w:shd w:val="clear" w:color="auto" w:fill="auto"/>
          <w:vAlign w:val="center"/>
        </w:tcPr>
        <w:p w14:paraId="771BB9DF" w14:textId="77777777" w:rsidR="0081448B" w:rsidRDefault="0081448B" w:rsidP="0081448B">
          <w:pPr>
            <w:pStyle w:val="Cabealho"/>
            <w:tabs>
              <w:tab w:val="clear" w:pos="4252"/>
              <w:tab w:val="clear" w:pos="8504"/>
              <w:tab w:val="left" w:pos="2100"/>
            </w:tabs>
            <w:spacing w:after="0" w:line="240" w:lineRule="auto"/>
            <w:rPr>
              <w:b/>
              <w:sz w:val="16"/>
              <w:szCs w:val="16"/>
            </w:rPr>
          </w:pPr>
          <w:r>
            <w:rPr>
              <w:b/>
              <w:sz w:val="16"/>
              <w:szCs w:val="16"/>
            </w:rPr>
            <w:t>PROEG - APE – PROGRAMA INSTITUCIONAL DE BOLSA DE INICIAÇÃO À DOCÊNCIA</w:t>
          </w:r>
        </w:p>
        <w:p w14:paraId="7DB69559" w14:textId="77777777" w:rsidR="0081448B" w:rsidRPr="00B75596" w:rsidRDefault="0081448B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r w:rsidRPr="00ED2318">
            <w:rPr>
              <w:sz w:val="16"/>
              <w:szCs w:val="16"/>
            </w:rPr>
            <w:t>Av. Tancredo Neves, 1095,</w:t>
          </w:r>
          <w:r w:rsidRPr="00E82D9D">
            <w:rPr>
              <w:sz w:val="16"/>
              <w:szCs w:val="16"/>
            </w:rPr>
            <w:t xml:space="preserve"> CEP: 78.217-900</w:t>
          </w:r>
          <w:r w:rsidRPr="00ED2318">
            <w:rPr>
              <w:sz w:val="16"/>
              <w:szCs w:val="16"/>
            </w:rPr>
            <w:t>, Cáceres, MT</w:t>
          </w:r>
        </w:p>
        <w:p w14:paraId="608C628E" w14:textId="77777777" w:rsidR="0081448B" w:rsidRPr="00B75596" w:rsidRDefault="0081448B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proofErr w:type="spellStart"/>
          <w:r w:rsidRPr="00B75596">
            <w:rPr>
              <w:sz w:val="16"/>
              <w:szCs w:val="16"/>
            </w:rPr>
            <w:t>Tel</w:t>
          </w:r>
          <w:proofErr w:type="spellEnd"/>
          <w:r w:rsidRPr="00B75596">
            <w:rPr>
              <w:sz w:val="16"/>
              <w:szCs w:val="16"/>
            </w:rPr>
            <w:t>/P</w:t>
          </w:r>
          <w:r>
            <w:rPr>
              <w:sz w:val="16"/>
              <w:szCs w:val="16"/>
            </w:rPr>
            <w:t>ABX: (65) 3221 0036 ou 3221 0030</w:t>
          </w:r>
        </w:p>
        <w:p w14:paraId="1378A213" w14:textId="04ADB8BB" w:rsidR="009D666C" w:rsidRPr="00ED2318" w:rsidRDefault="0081448B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www.unemat.br – </w:t>
          </w:r>
          <w:proofErr w:type="spellStart"/>
          <w:r>
            <w:rPr>
              <w:sz w:val="16"/>
              <w:szCs w:val="16"/>
            </w:rPr>
            <w:t>Email</w:t>
          </w:r>
          <w:proofErr w:type="spellEnd"/>
          <w:r>
            <w:rPr>
              <w:sz w:val="16"/>
              <w:szCs w:val="16"/>
            </w:rPr>
            <w:t>: pibid</w:t>
          </w:r>
          <w:r w:rsidRPr="00B75596">
            <w:rPr>
              <w:sz w:val="16"/>
              <w:szCs w:val="16"/>
            </w:rPr>
            <w:t>@unemat.br</w:t>
          </w:r>
        </w:p>
      </w:tc>
      <w:tc>
        <w:tcPr>
          <w:tcW w:w="1606" w:type="pct"/>
          <w:tcBorders>
            <w:left w:val="single" w:sz="4" w:space="0" w:color="000000"/>
          </w:tcBorders>
          <w:shd w:val="clear" w:color="auto" w:fill="auto"/>
          <w:vAlign w:val="center"/>
        </w:tcPr>
        <w:p w14:paraId="15EE7AE9" w14:textId="77777777" w:rsidR="009D666C" w:rsidRPr="00ED2318" w:rsidRDefault="009D666C" w:rsidP="000319A9">
          <w:pPr>
            <w:pStyle w:val="Rodap"/>
            <w:spacing w:after="0" w:line="240" w:lineRule="auto"/>
            <w:jc w:val="center"/>
            <w:rPr>
              <w:sz w:val="16"/>
              <w:szCs w:val="16"/>
            </w:rPr>
          </w:pPr>
          <w:r>
            <w:rPr>
              <w:noProof/>
              <w:sz w:val="16"/>
              <w:szCs w:val="16"/>
            </w:rPr>
            <w:drawing>
              <wp:inline distT="0" distB="0" distL="0" distR="0" wp14:anchorId="3EDA73DA" wp14:editId="5D9B454A">
                <wp:extent cx="1544320" cy="435610"/>
                <wp:effectExtent l="0" t="0" r="0" b="2540"/>
                <wp:docPr id="21" name="Imagem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44320" cy="4356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sdt>
    <w:sdtPr>
      <w:rPr>
        <w:rFonts w:ascii="Arial" w:hAnsi="Arial" w:cs="Arial"/>
        <w:sz w:val="16"/>
        <w:szCs w:val="16"/>
      </w:rPr>
      <w:id w:val="-1003346801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hAnsi="Arial" w:cs="Arial"/>
            <w:sz w:val="16"/>
            <w:szCs w:val="16"/>
          </w:rPr>
          <w:id w:val="-815176204"/>
          <w:docPartObj>
            <w:docPartGallery w:val="Page Numbers (Top of Page)"/>
            <w:docPartUnique/>
          </w:docPartObj>
        </w:sdtPr>
        <w:sdtEndPr/>
        <w:sdtContent>
          <w:p w14:paraId="2F30EF74" w14:textId="265DC908" w:rsidR="0081448B" w:rsidRDefault="0081448B" w:rsidP="0081448B">
            <w:pPr>
              <w:pStyle w:val="Rodap"/>
              <w:spacing w:after="0" w:line="240" w:lineRule="auto"/>
              <w:jc w:val="both"/>
              <w:rPr>
                <w:rFonts w:ascii="Arial" w:hAnsi="Arial" w:cs="Times New Roman"/>
                <w:b/>
                <w:bCs/>
                <w:sz w:val="14"/>
                <w:szCs w:val="14"/>
              </w:rPr>
            </w:pPr>
            <w:r w:rsidRPr="00257993">
              <w:rPr>
                <w:rFonts w:ascii="Arial" w:hAnsi="Arial" w:cs="Times New Roman"/>
                <w:b/>
                <w:bCs/>
                <w:sz w:val="14"/>
                <w:szCs w:val="14"/>
              </w:rPr>
              <w:t>EDITAL Nº. 00</w:t>
            </w:r>
            <w:r w:rsidR="007F0987">
              <w:rPr>
                <w:rFonts w:ascii="Arial" w:hAnsi="Arial" w:cs="Times New Roman"/>
                <w:b/>
                <w:bCs/>
                <w:sz w:val="14"/>
                <w:szCs w:val="14"/>
              </w:rPr>
              <w:t>5</w:t>
            </w:r>
            <w:r w:rsidRPr="00257993">
              <w:rPr>
                <w:rFonts w:ascii="Arial" w:hAnsi="Arial" w:cs="Times New Roman"/>
                <w:b/>
                <w:bCs/>
                <w:sz w:val="14"/>
                <w:szCs w:val="14"/>
              </w:rPr>
              <w:t>/2020 - UNEMAT/PROEG/APE – PROGRAMA INSTITUCIONAL DE BOLSA DE INICIAÇÃO À DOCÊNCIA – PIBID – SELEÇÃO DE BOLSISTA DE INICIAÇÃO À DOCÊNCIA</w:t>
            </w:r>
          </w:p>
          <w:p w14:paraId="7971DB20" w14:textId="74D1385B" w:rsidR="009D666C" w:rsidRPr="00110F8A" w:rsidRDefault="009D666C" w:rsidP="0081448B">
            <w:pPr>
              <w:tabs>
                <w:tab w:val="left" w:pos="6379"/>
              </w:tabs>
              <w:spacing w:after="0" w:line="24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10F8A">
              <w:rPr>
                <w:rFonts w:ascii="Arial" w:hAnsi="Arial" w:cs="Arial"/>
                <w:sz w:val="16"/>
                <w:szCs w:val="16"/>
              </w:rPr>
              <w:t xml:space="preserve">Página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PAGE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="00074FAE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11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  <w:r w:rsidRPr="00110F8A">
              <w:rPr>
                <w:rFonts w:ascii="Arial" w:hAnsi="Arial" w:cs="Arial"/>
                <w:sz w:val="16"/>
                <w:szCs w:val="16"/>
              </w:rPr>
              <w:t xml:space="preserve"> de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NUMPAGES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="00074FAE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11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5C59A50" w14:textId="77777777" w:rsidR="00DE1072" w:rsidRDefault="00DE1072">
      <w:pPr>
        <w:spacing w:after="0" w:line="240" w:lineRule="auto"/>
      </w:pPr>
      <w:r>
        <w:separator/>
      </w:r>
    </w:p>
  </w:footnote>
  <w:footnote w:type="continuationSeparator" w:id="0">
    <w:p w14:paraId="7D7620C9" w14:textId="77777777" w:rsidR="00DE1072" w:rsidRDefault="00DE107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tblBorders>
        <w:insideH w:val="single" w:sz="4" w:space="0" w:color="000000"/>
      </w:tblBorders>
      <w:tblLook w:val="00A0" w:firstRow="1" w:lastRow="0" w:firstColumn="1" w:lastColumn="0" w:noHBand="0" w:noVBand="0"/>
    </w:tblPr>
    <w:tblGrid>
      <w:gridCol w:w="1515"/>
      <w:gridCol w:w="5891"/>
      <w:gridCol w:w="1381"/>
    </w:tblGrid>
    <w:tr w:rsidR="009D666C" w:rsidRPr="00BF37B1" w14:paraId="601743EB" w14:textId="77777777" w:rsidTr="00DE7E3C">
      <w:trPr>
        <w:trHeight w:val="1431"/>
      </w:trPr>
      <w:tc>
        <w:tcPr>
          <w:tcW w:w="862" w:type="pct"/>
          <w:vAlign w:val="center"/>
        </w:tcPr>
        <w:p w14:paraId="40F311C4" w14:textId="77777777" w:rsidR="009D666C" w:rsidRPr="00BF37B1" w:rsidRDefault="009D666C" w:rsidP="00A548F1">
          <w:pPr>
            <w:pStyle w:val="Cabealho"/>
            <w:jc w:val="center"/>
          </w:pPr>
          <w:r>
            <w:rPr>
              <w:noProof/>
            </w:rPr>
            <w:drawing>
              <wp:inline distT="0" distB="0" distL="0" distR="0" wp14:anchorId="23939108" wp14:editId="6F2FA1EA">
                <wp:extent cx="750570" cy="688340"/>
                <wp:effectExtent l="0" t="0" r="0" b="0"/>
                <wp:docPr id="19" name="Imagem 19" descr="brasao_estado_cor_peq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brasao_estado_cor_peq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0570" cy="68834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352" w:type="pct"/>
          <w:vAlign w:val="center"/>
        </w:tcPr>
        <w:p w14:paraId="0AC562FB" w14:textId="77777777" w:rsidR="0081448B" w:rsidRPr="00A548F1" w:rsidRDefault="0081448B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GOVERNO DO ESTADO DE MATO GROSSO</w:t>
          </w:r>
        </w:p>
        <w:p w14:paraId="5172EE7B" w14:textId="77777777" w:rsidR="0081448B" w:rsidRPr="00A548F1" w:rsidRDefault="0081448B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SECRETARIA DE ESTADO DE CIÊNCIA, TECNOLOGIA E INOVAÇÃO</w:t>
          </w:r>
        </w:p>
        <w:p w14:paraId="4133C079" w14:textId="77777777" w:rsidR="0081448B" w:rsidRPr="00A548F1" w:rsidRDefault="0081448B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UNIVERSIDADE DO ESTADO DE MATO GROSSO</w:t>
          </w:r>
        </w:p>
        <w:p w14:paraId="796BA8FC" w14:textId="77777777" w:rsidR="0081448B" w:rsidRPr="00A548F1" w:rsidRDefault="0081448B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>
            <w:rPr>
              <w:b/>
              <w:sz w:val="20"/>
              <w:szCs w:val="20"/>
            </w:rPr>
            <w:t>“</w:t>
          </w:r>
          <w:r w:rsidRPr="00A548F1">
            <w:rPr>
              <w:b/>
              <w:sz w:val="20"/>
              <w:szCs w:val="20"/>
            </w:rPr>
            <w:t>CARLOS ALBERTO REYES MALDONADO</w:t>
          </w:r>
          <w:r>
            <w:rPr>
              <w:b/>
              <w:sz w:val="20"/>
              <w:szCs w:val="20"/>
            </w:rPr>
            <w:t>”</w:t>
          </w:r>
        </w:p>
        <w:p w14:paraId="323ED33E" w14:textId="77777777" w:rsidR="0081448B" w:rsidRPr="00A548F1" w:rsidRDefault="0081448B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PRÓ-REITORIA DE ENSINO DE GRADUAÇÃO</w:t>
          </w:r>
        </w:p>
        <w:p w14:paraId="2F3AC991" w14:textId="77777777" w:rsidR="0081448B" w:rsidRPr="00A548F1" w:rsidRDefault="0081448B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ASSESSORIA DE GESTÃO DE POLÍTICAS EDUCACIONAIS</w:t>
          </w:r>
        </w:p>
        <w:p w14:paraId="1F004D71" w14:textId="7D53838F" w:rsidR="009D666C" w:rsidRPr="00A548F1" w:rsidRDefault="0081448B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 xml:space="preserve">PROGRAMA </w:t>
          </w:r>
          <w:r>
            <w:rPr>
              <w:b/>
              <w:sz w:val="20"/>
              <w:szCs w:val="20"/>
            </w:rPr>
            <w:t>INSTITUCIONAL DE BOLSA DE INICIAÇÃO À DOCÊNCIA</w:t>
          </w:r>
        </w:p>
      </w:tc>
      <w:tc>
        <w:tcPr>
          <w:tcW w:w="786" w:type="pct"/>
          <w:vAlign w:val="center"/>
        </w:tcPr>
        <w:p w14:paraId="69A7A950" w14:textId="77777777" w:rsidR="009D666C" w:rsidRPr="00A548F1" w:rsidRDefault="009D666C" w:rsidP="00A548F1">
          <w:pPr>
            <w:pStyle w:val="Cabealho"/>
            <w:jc w:val="center"/>
          </w:pPr>
          <w:r w:rsidRPr="00A548F1">
            <w:rPr>
              <w:noProof/>
            </w:rPr>
            <w:drawing>
              <wp:inline distT="0" distB="0" distL="0" distR="0" wp14:anchorId="11638F30" wp14:editId="3378DD9C">
                <wp:extent cx="673100" cy="716915"/>
                <wp:effectExtent l="0" t="0" r="0" b="6985"/>
                <wp:docPr id="20" name="Imagem 20" descr="brasao_unemat_c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brasao_unemat_c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3100" cy="71691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779570C0" w14:textId="77777777" w:rsidR="009D666C" w:rsidRDefault="009D666C" w:rsidP="00A548F1">
    <w:pPr>
      <w:pStyle w:val="Cabealho"/>
      <w:rPr>
        <w:rFonts w:ascii="Arial" w:hAnsi="Arial" w:cs="Times New Roman"/>
        <w:b/>
        <w:bCs/>
        <w:spacing w:val="-2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name w:val="WWNum12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lowerLetter"/>
      <w:lvlText w:val="%3."/>
      <w:lvlJc w:val="left"/>
      <w:pPr>
        <w:tabs>
          <w:tab w:val="num" w:pos="0"/>
        </w:tabs>
        <w:ind w:left="4899" w:hanging="504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1" w15:restartNumberingAfterBreak="0">
    <w:nsid w:val="00000002"/>
    <w:multiLevelType w:val="multilevel"/>
    <w:tmpl w:val="00000002"/>
    <w:name w:val="WWNum39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" w15:restartNumberingAfterBreak="0">
    <w:nsid w:val="00000003"/>
    <w:multiLevelType w:val="multilevel"/>
    <w:tmpl w:val="00000003"/>
    <w:name w:val="WWNum44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" w15:restartNumberingAfterBreak="0">
    <w:nsid w:val="00000004"/>
    <w:multiLevelType w:val="multilevel"/>
    <w:tmpl w:val="00000004"/>
    <w:name w:val="WWNum4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4" w15:restartNumberingAfterBreak="0">
    <w:nsid w:val="025807C4"/>
    <w:multiLevelType w:val="hybridMultilevel"/>
    <w:tmpl w:val="216C99C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6051916"/>
    <w:multiLevelType w:val="multilevel"/>
    <w:tmpl w:val="67A0D222"/>
    <w:lvl w:ilvl="0">
      <w:start w:val="1"/>
      <w:numFmt w:val="none"/>
      <w:lvlText w:val="a)"/>
      <w:lvlJc w:val="left"/>
      <w:pPr>
        <w:ind w:left="1571" w:hanging="720"/>
      </w:pPr>
      <w:rPr>
        <w:rFonts w:hint="default"/>
        <w:b/>
      </w:rPr>
    </w:lvl>
    <w:lvl w:ilvl="1">
      <w:start w:val="1"/>
      <w:numFmt w:val="none"/>
      <w:lvlText w:val="8.1"/>
      <w:lvlJc w:val="left"/>
      <w:pPr>
        <w:ind w:left="1931" w:hanging="360"/>
      </w:pPr>
      <w:rPr>
        <w:rFonts w:hint="default"/>
      </w:rPr>
    </w:lvl>
    <w:lvl w:ilvl="2">
      <w:start w:val="1"/>
      <w:numFmt w:val="none"/>
      <w:lvlText w:val="2.1.1"/>
      <w:lvlJc w:val="right"/>
      <w:pPr>
        <w:ind w:left="265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37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9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1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53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5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71" w:hanging="180"/>
      </w:pPr>
      <w:rPr>
        <w:rFonts w:hint="default"/>
      </w:rPr>
    </w:lvl>
  </w:abstractNum>
  <w:abstractNum w:abstractNumId="6" w15:restartNumberingAfterBreak="0">
    <w:nsid w:val="071D23C6"/>
    <w:multiLevelType w:val="hybridMultilevel"/>
    <w:tmpl w:val="20B8838E"/>
    <w:lvl w:ilvl="0" w:tplc="8398CE12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8C47059"/>
    <w:multiLevelType w:val="hybridMultilevel"/>
    <w:tmpl w:val="A9CEBF44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9257876"/>
    <w:multiLevelType w:val="multilevel"/>
    <w:tmpl w:val="C44884D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9" w15:restartNumberingAfterBreak="0">
    <w:nsid w:val="09EE2A62"/>
    <w:multiLevelType w:val="multilevel"/>
    <w:tmpl w:val="56960EE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0CF547C8"/>
    <w:multiLevelType w:val="multilevel"/>
    <w:tmpl w:val="0416001D"/>
    <w:styleLink w:val="Estilo1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0FB95044"/>
    <w:multiLevelType w:val="hybridMultilevel"/>
    <w:tmpl w:val="FA2E40A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2CE16DD"/>
    <w:multiLevelType w:val="multilevel"/>
    <w:tmpl w:val="AE1CE544"/>
    <w:lvl w:ilvl="0">
      <w:start w:val="8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ind w:left="1287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cs="Times New Roman" w:hint="default"/>
      </w:rPr>
    </w:lvl>
  </w:abstractNum>
  <w:abstractNum w:abstractNumId="13" w15:restartNumberingAfterBreak="0">
    <w:nsid w:val="13BD723C"/>
    <w:multiLevelType w:val="hybridMultilevel"/>
    <w:tmpl w:val="3DA432A8"/>
    <w:lvl w:ilvl="0" w:tplc="ACD85B46">
      <w:start w:val="1"/>
      <w:numFmt w:val="lowerLetter"/>
      <w:lvlText w:val="%1)"/>
      <w:lvlJc w:val="left"/>
      <w:pPr>
        <w:ind w:left="1287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4" w15:restartNumberingAfterBreak="0">
    <w:nsid w:val="18B63646"/>
    <w:multiLevelType w:val="singleLevel"/>
    <w:tmpl w:val="04160019"/>
    <w:lvl w:ilvl="0">
      <w:start w:val="1"/>
      <w:numFmt w:val="lowerLetter"/>
      <w:lvlText w:val="%1."/>
      <w:lvlJc w:val="left"/>
      <w:pPr>
        <w:ind w:left="360" w:hanging="360"/>
      </w:pPr>
    </w:lvl>
  </w:abstractNum>
  <w:abstractNum w:abstractNumId="15" w15:restartNumberingAfterBreak="0">
    <w:nsid w:val="198F29DF"/>
    <w:multiLevelType w:val="hybridMultilevel"/>
    <w:tmpl w:val="F05A2D7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EAA0E28"/>
    <w:multiLevelType w:val="hybridMultilevel"/>
    <w:tmpl w:val="687AAA0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4A63826"/>
    <w:multiLevelType w:val="multilevel"/>
    <w:tmpl w:val="9604BEB8"/>
    <w:lvl w:ilvl="0">
      <w:start w:val="1"/>
      <w:numFmt w:val="lowerLetter"/>
      <w:lvlText w:val="%1)"/>
      <w:lvlJc w:val="left"/>
      <w:pPr>
        <w:ind w:left="722" w:hanging="360"/>
      </w:pPr>
      <w:rPr>
        <w:rFonts w:ascii="Arial" w:eastAsia="Times New Roman" w:hAnsi="Arial" w:cs="Arial"/>
        <w:b/>
      </w:rPr>
    </w:lvl>
    <w:lvl w:ilvl="1">
      <w:start w:val="1"/>
      <w:numFmt w:val="lowerLetter"/>
      <w:lvlText w:val="%2."/>
      <w:lvlJc w:val="left"/>
      <w:pPr>
        <w:ind w:left="144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2" w:hanging="180"/>
      </w:pPr>
      <w:rPr>
        <w:rFonts w:hint="default"/>
      </w:rPr>
    </w:lvl>
  </w:abstractNum>
  <w:abstractNum w:abstractNumId="18" w15:restartNumberingAfterBreak="0">
    <w:nsid w:val="259C0C6F"/>
    <w:multiLevelType w:val="hybridMultilevel"/>
    <w:tmpl w:val="61A8E74A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95557F3"/>
    <w:multiLevelType w:val="multilevel"/>
    <w:tmpl w:val="9B9C2BEE"/>
    <w:lvl w:ilvl="0">
      <w:start w:val="1"/>
      <w:numFmt w:val="none"/>
      <w:lvlText w:val="8.1"/>
      <w:lvlJc w:val="left"/>
      <w:pPr>
        <w:ind w:left="1571" w:hanging="720"/>
      </w:pPr>
      <w:rPr>
        <w:rFonts w:hint="default"/>
        <w:b w:val="0"/>
      </w:rPr>
    </w:lvl>
    <w:lvl w:ilvl="1">
      <w:start w:val="1"/>
      <w:numFmt w:val="none"/>
      <w:lvlText w:val="8.1"/>
      <w:lvlJc w:val="left"/>
      <w:pPr>
        <w:ind w:left="1931" w:hanging="360"/>
      </w:pPr>
      <w:rPr>
        <w:rFonts w:hint="default"/>
      </w:rPr>
    </w:lvl>
    <w:lvl w:ilvl="2">
      <w:start w:val="1"/>
      <w:numFmt w:val="none"/>
      <w:lvlText w:val="2.1.1"/>
      <w:lvlJc w:val="right"/>
      <w:pPr>
        <w:ind w:left="265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37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9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1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53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5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71" w:hanging="180"/>
      </w:pPr>
      <w:rPr>
        <w:rFonts w:hint="default"/>
      </w:rPr>
    </w:lvl>
  </w:abstractNum>
  <w:abstractNum w:abstractNumId="20" w15:restartNumberingAfterBreak="0">
    <w:nsid w:val="2CF61A9F"/>
    <w:multiLevelType w:val="multilevel"/>
    <w:tmpl w:val="E5DE31CC"/>
    <w:lvl w:ilvl="0">
      <w:start w:val="1"/>
      <w:numFmt w:val="upperRoman"/>
      <w:lvlText w:val="%1."/>
      <w:lvlJc w:val="left"/>
      <w:pPr>
        <w:ind w:left="1571" w:hanging="72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1931" w:hanging="360"/>
      </w:pPr>
      <w:rPr>
        <w:rFonts w:hint="default"/>
      </w:rPr>
    </w:lvl>
    <w:lvl w:ilvl="2">
      <w:start w:val="1"/>
      <w:numFmt w:val="none"/>
      <w:lvlText w:val="2.1.1"/>
      <w:lvlJc w:val="right"/>
      <w:pPr>
        <w:ind w:left="265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37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9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1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53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5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71" w:hanging="180"/>
      </w:pPr>
      <w:rPr>
        <w:rFonts w:hint="default"/>
      </w:rPr>
    </w:lvl>
  </w:abstractNum>
  <w:abstractNum w:abstractNumId="21" w15:restartNumberingAfterBreak="0">
    <w:nsid w:val="2E7746BE"/>
    <w:multiLevelType w:val="multilevel"/>
    <w:tmpl w:val="810418B6"/>
    <w:lvl w:ilvl="0">
      <w:start w:val="1"/>
      <w:numFmt w:val="decimal"/>
      <w:lvlText w:val="%1."/>
      <w:lvlJc w:val="left"/>
      <w:pPr>
        <w:ind w:left="720" w:hanging="360"/>
      </w:pPr>
      <w:rPr>
        <w:b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2" w15:restartNumberingAfterBreak="0">
    <w:nsid w:val="2E79239B"/>
    <w:multiLevelType w:val="hybridMultilevel"/>
    <w:tmpl w:val="6CECFEB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F7275CB"/>
    <w:multiLevelType w:val="hybridMultilevel"/>
    <w:tmpl w:val="45EE48BA"/>
    <w:lvl w:ilvl="0" w:tplc="96F23560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35D281B"/>
    <w:multiLevelType w:val="multilevel"/>
    <w:tmpl w:val="9604BEB8"/>
    <w:lvl w:ilvl="0">
      <w:start w:val="1"/>
      <w:numFmt w:val="lowerLetter"/>
      <w:lvlText w:val="%1)"/>
      <w:lvlJc w:val="left"/>
      <w:pPr>
        <w:ind w:left="722" w:hanging="360"/>
      </w:pPr>
      <w:rPr>
        <w:rFonts w:ascii="Arial" w:eastAsia="Times New Roman" w:hAnsi="Arial" w:cs="Arial"/>
        <w:b/>
      </w:rPr>
    </w:lvl>
    <w:lvl w:ilvl="1">
      <w:start w:val="1"/>
      <w:numFmt w:val="lowerLetter"/>
      <w:lvlText w:val="%2."/>
      <w:lvlJc w:val="left"/>
      <w:pPr>
        <w:ind w:left="144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2" w:hanging="180"/>
      </w:pPr>
      <w:rPr>
        <w:rFonts w:hint="default"/>
      </w:rPr>
    </w:lvl>
  </w:abstractNum>
  <w:abstractNum w:abstractNumId="25" w15:restartNumberingAfterBreak="0">
    <w:nsid w:val="346545EA"/>
    <w:multiLevelType w:val="hybridMultilevel"/>
    <w:tmpl w:val="01C08E48"/>
    <w:lvl w:ilvl="0" w:tplc="B4D4B352">
      <w:start w:val="1"/>
      <w:numFmt w:val="upperRoman"/>
      <w:lvlText w:val="%1."/>
      <w:lvlJc w:val="left"/>
      <w:pPr>
        <w:ind w:left="1287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47" w:hanging="360"/>
      </w:pPr>
    </w:lvl>
    <w:lvl w:ilvl="2" w:tplc="0416001B" w:tentative="1">
      <w:start w:val="1"/>
      <w:numFmt w:val="lowerRoman"/>
      <w:lvlText w:val="%3."/>
      <w:lvlJc w:val="right"/>
      <w:pPr>
        <w:ind w:left="2367" w:hanging="180"/>
      </w:pPr>
    </w:lvl>
    <w:lvl w:ilvl="3" w:tplc="0416000F" w:tentative="1">
      <w:start w:val="1"/>
      <w:numFmt w:val="decimal"/>
      <w:lvlText w:val="%4."/>
      <w:lvlJc w:val="left"/>
      <w:pPr>
        <w:ind w:left="3087" w:hanging="360"/>
      </w:pPr>
    </w:lvl>
    <w:lvl w:ilvl="4" w:tplc="04160019" w:tentative="1">
      <w:start w:val="1"/>
      <w:numFmt w:val="lowerLetter"/>
      <w:lvlText w:val="%5."/>
      <w:lvlJc w:val="left"/>
      <w:pPr>
        <w:ind w:left="3807" w:hanging="360"/>
      </w:pPr>
    </w:lvl>
    <w:lvl w:ilvl="5" w:tplc="0416001B" w:tentative="1">
      <w:start w:val="1"/>
      <w:numFmt w:val="lowerRoman"/>
      <w:lvlText w:val="%6."/>
      <w:lvlJc w:val="right"/>
      <w:pPr>
        <w:ind w:left="4527" w:hanging="180"/>
      </w:pPr>
    </w:lvl>
    <w:lvl w:ilvl="6" w:tplc="0416000F" w:tentative="1">
      <w:start w:val="1"/>
      <w:numFmt w:val="decimal"/>
      <w:lvlText w:val="%7."/>
      <w:lvlJc w:val="left"/>
      <w:pPr>
        <w:ind w:left="5247" w:hanging="360"/>
      </w:pPr>
    </w:lvl>
    <w:lvl w:ilvl="7" w:tplc="04160019" w:tentative="1">
      <w:start w:val="1"/>
      <w:numFmt w:val="lowerLetter"/>
      <w:lvlText w:val="%8."/>
      <w:lvlJc w:val="left"/>
      <w:pPr>
        <w:ind w:left="5967" w:hanging="360"/>
      </w:pPr>
    </w:lvl>
    <w:lvl w:ilvl="8" w:tplc="0416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6" w15:restartNumberingAfterBreak="0">
    <w:nsid w:val="354005E5"/>
    <w:multiLevelType w:val="multilevel"/>
    <w:tmpl w:val="699E4380"/>
    <w:lvl w:ilvl="0">
      <w:start w:val="1"/>
      <w:numFmt w:val="decimal"/>
      <w:lvlText w:val="%1.1"/>
      <w:lvlJc w:val="left"/>
      <w:pPr>
        <w:ind w:left="720" w:hanging="36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7" w15:restartNumberingAfterBreak="0">
    <w:nsid w:val="35B174A7"/>
    <w:multiLevelType w:val="hybridMultilevel"/>
    <w:tmpl w:val="DAD0002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7C117B4"/>
    <w:multiLevelType w:val="hybridMultilevel"/>
    <w:tmpl w:val="FEAEEFEA"/>
    <w:lvl w:ilvl="0" w:tplc="04160017">
      <w:start w:val="1"/>
      <w:numFmt w:val="lowerLetter"/>
      <w:lvlText w:val="%1)"/>
      <w:lvlJc w:val="left"/>
      <w:pPr>
        <w:ind w:left="6740" w:hanging="360"/>
      </w:pPr>
    </w:lvl>
    <w:lvl w:ilvl="1" w:tplc="04160019" w:tentative="1">
      <w:start w:val="1"/>
      <w:numFmt w:val="lowerLetter"/>
      <w:lvlText w:val="%2."/>
      <w:lvlJc w:val="left"/>
      <w:pPr>
        <w:ind w:left="7460" w:hanging="360"/>
      </w:pPr>
    </w:lvl>
    <w:lvl w:ilvl="2" w:tplc="0416001B" w:tentative="1">
      <w:start w:val="1"/>
      <w:numFmt w:val="lowerRoman"/>
      <w:lvlText w:val="%3."/>
      <w:lvlJc w:val="right"/>
      <w:pPr>
        <w:ind w:left="8180" w:hanging="180"/>
      </w:pPr>
    </w:lvl>
    <w:lvl w:ilvl="3" w:tplc="0416000F" w:tentative="1">
      <w:start w:val="1"/>
      <w:numFmt w:val="decimal"/>
      <w:lvlText w:val="%4."/>
      <w:lvlJc w:val="left"/>
      <w:pPr>
        <w:ind w:left="8900" w:hanging="360"/>
      </w:pPr>
    </w:lvl>
    <w:lvl w:ilvl="4" w:tplc="04160019" w:tentative="1">
      <w:start w:val="1"/>
      <w:numFmt w:val="lowerLetter"/>
      <w:lvlText w:val="%5."/>
      <w:lvlJc w:val="left"/>
      <w:pPr>
        <w:ind w:left="9620" w:hanging="360"/>
      </w:pPr>
    </w:lvl>
    <w:lvl w:ilvl="5" w:tplc="0416001B" w:tentative="1">
      <w:start w:val="1"/>
      <w:numFmt w:val="lowerRoman"/>
      <w:lvlText w:val="%6."/>
      <w:lvlJc w:val="right"/>
      <w:pPr>
        <w:ind w:left="10340" w:hanging="180"/>
      </w:pPr>
    </w:lvl>
    <w:lvl w:ilvl="6" w:tplc="0416000F" w:tentative="1">
      <w:start w:val="1"/>
      <w:numFmt w:val="decimal"/>
      <w:lvlText w:val="%7."/>
      <w:lvlJc w:val="left"/>
      <w:pPr>
        <w:ind w:left="11060" w:hanging="360"/>
      </w:pPr>
    </w:lvl>
    <w:lvl w:ilvl="7" w:tplc="04160019" w:tentative="1">
      <w:start w:val="1"/>
      <w:numFmt w:val="lowerLetter"/>
      <w:lvlText w:val="%8."/>
      <w:lvlJc w:val="left"/>
      <w:pPr>
        <w:ind w:left="11780" w:hanging="360"/>
      </w:pPr>
    </w:lvl>
    <w:lvl w:ilvl="8" w:tplc="0416001B" w:tentative="1">
      <w:start w:val="1"/>
      <w:numFmt w:val="lowerRoman"/>
      <w:lvlText w:val="%9."/>
      <w:lvlJc w:val="right"/>
      <w:pPr>
        <w:ind w:left="12500" w:hanging="180"/>
      </w:pPr>
    </w:lvl>
  </w:abstractNum>
  <w:abstractNum w:abstractNumId="29" w15:restartNumberingAfterBreak="0">
    <w:nsid w:val="3913446A"/>
    <w:multiLevelType w:val="hybridMultilevel"/>
    <w:tmpl w:val="9DF40C84"/>
    <w:lvl w:ilvl="0" w:tplc="907C6356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0" w15:restartNumberingAfterBreak="0">
    <w:nsid w:val="399D71A4"/>
    <w:multiLevelType w:val="multilevel"/>
    <w:tmpl w:val="FF7009F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1" w15:restartNumberingAfterBreak="0">
    <w:nsid w:val="39FA5C85"/>
    <w:multiLevelType w:val="multilevel"/>
    <w:tmpl w:val="57E2DAA6"/>
    <w:lvl w:ilvl="0">
      <w:start w:val="1"/>
      <w:numFmt w:val="decimal"/>
      <w:lvlText w:val=""/>
      <w:lvlJc w:val="left"/>
      <w:pPr>
        <w:ind w:left="432" w:hanging="432"/>
      </w:pPr>
    </w:lvl>
    <w:lvl w:ilvl="1">
      <w:start w:val="1"/>
      <w:numFmt w:val="decimal"/>
      <w:lvlText w:val=""/>
      <w:lvlJc w:val="left"/>
      <w:pPr>
        <w:ind w:left="576" w:hanging="576"/>
      </w:pPr>
    </w:lvl>
    <w:lvl w:ilvl="2">
      <w:start w:val="1"/>
      <w:numFmt w:val="decimal"/>
      <w:lvlText w:val=""/>
      <w:lvlJc w:val="left"/>
      <w:pPr>
        <w:ind w:left="720" w:hanging="720"/>
      </w:pPr>
    </w:lvl>
    <w:lvl w:ilvl="3">
      <w:start w:val="1"/>
      <w:numFmt w:val="decimal"/>
      <w:lvlText w:val=""/>
      <w:lvlJc w:val="left"/>
      <w:pPr>
        <w:ind w:left="864" w:hanging="864"/>
      </w:pPr>
    </w:lvl>
    <w:lvl w:ilvl="4">
      <w:start w:val="1"/>
      <w:numFmt w:val="decimal"/>
      <w:lvlText w:val=""/>
      <w:lvlJc w:val="left"/>
      <w:pPr>
        <w:ind w:left="1008" w:hanging="1008"/>
      </w:pPr>
    </w:lvl>
    <w:lvl w:ilvl="5">
      <w:start w:val="1"/>
      <w:numFmt w:val="decimal"/>
      <w:lvlText w:val=""/>
      <w:lvlJc w:val="left"/>
      <w:pPr>
        <w:ind w:left="1152" w:hanging="1152"/>
      </w:pPr>
    </w:lvl>
    <w:lvl w:ilvl="6">
      <w:start w:val="1"/>
      <w:numFmt w:val="decimal"/>
      <w:lvlText w:val=""/>
      <w:lvlJc w:val="left"/>
      <w:pPr>
        <w:ind w:left="1296" w:hanging="1296"/>
      </w:pPr>
    </w:lvl>
    <w:lvl w:ilvl="7">
      <w:start w:val="1"/>
      <w:numFmt w:val="decimal"/>
      <w:lvlText w:val=""/>
      <w:lvlJc w:val="left"/>
      <w:pPr>
        <w:ind w:left="1440" w:hanging="1440"/>
      </w:pPr>
    </w:lvl>
    <w:lvl w:ilvl="8">
      <w:start w:val="1"/>
      <w:numFmt w:val="decimal"/>
      <w:lvlText w:val=""/>
      <w:lvlJc w:val="left"/>
      <w:pPr>
        <w:ind w:left="1584" w:hanging="1584"/>
      </w:pPr>
    </w:lvl>
  </w:abstractNum>
  <w:abstractNum w:abstractNumId="32" w15:restartNumberingAfterBreak="0">
    <w:nsid w:val="42FA2DB3"/>
    <w:multiLevelType w:val="hybridMultilevel"/>
    <w:tmpl w:val="DCD444FC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5AC267D"/>
    <w:multiLevelType w:val="multilevel"/>
    <w:tmpl w:val="890E4774"/>
    <w:lvl w:ilvl="0">
      <w:start w:val="1"/>
      <w:numFmt w:val="none"/>
      <w:lvlText w:val="c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4" w15:restartNumberingAfterBreak="0">
    <w:nsid w:val="49807631"/>
    <w:multiLevelType w:val="hybridMultilevel"/>
    <w:tmpl w:val="16760652"/>
    <w:lvl w:ilvl="0" w:tplc="0416000D">
      <w:start w:val="1"/>
      <w:numFmt w:val="bullet"/>
      <w:lvlText w:val=""/>
      <w:lvlJc w:val="left"/>
      <w:pPr>
        <w:ind w:left="2136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35" w15:restartNumberingAfterBreak="0">
    <w:nsid w:val="4C551598"/>
    <w:multiLevelType w:val="hybridMultilevel"/>
    <w:tmpl w:val="E9F01AC4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2982BF60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/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4D89496E"/>
    <w:multiLevelType w:val="multilevel"/>
    <w:tmpl w:val="76426644"/>
    <w:lvl w:ilvl="0">
      <w:start w:val="1"/>
      <w:numFmt w:val="none"/>
      <w:lvlText w:val="a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7" w15:restartNumberingAfterBreak="0">
    <w:nsid w:val="4F46680C"/>
    <w:multiLevelType w:val="multilevel"/>
    <w:tmpl w:val="C6C8878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750" w:hanging="39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8" w15:restartNumberingAfterBreak="0">
    <w:nsid w:val="50406FD9"/>
    <w:multiLevelType w:val="hybridMultilevel"/>
    <w:tmpl w:val="22A0B0C4"/>
    <w:lvl w:ilvl="0" w:tplc="EED2A34C">
      <w:start w:val="1"/>
      <w:numFmt w:val="lowerLetter"/>
      <w:lvlText w:val="%1)"/>
      <w:lvlJc w:val="left"/>
      <w:pPr>
        <w:ind w:left="144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9" w15:restartNumberingAfterBreak="0">
    <w:nsid w:val="53A231F3"/>
    <w:multiLevelType w:val="hybridMultilevel"/>
    <w:tmpl w:val="FC363A5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597940A1"/>
    <w:multiLevelType w:val="hybridMultilevel"/>
    <w:tmpl w:val="00B0D0C6"/>
    <w:lvl w:ilvl="0" w:tplc="D6A8861E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4362C78"/>
    <w:multiLevelType w:val="multilevel"/>
    <w:tmpl w:val="87321204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lowerLetter"/>
      <w:lvlText w:val="%2)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2" w15:restartNumberingAfterBreak="0">
    <w:nsid w:val="66D83784"/>
    <w:multiLevelType w:val="hybridMultilevel"/>
    <w:tmpl w:val="A542626C"/>
    <w:lvl w:ilvl="0" w:tplc="599ADEB0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6F519F2"/>
    <w:multiLevelType w:val="hybridMultilevel"/>
    <w:tmpl w:val="B7B2C682"/>
    <w:lvl w:ilvl="0" w:tplc="09CAE0FC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6D935E53"/>
    <w:multiLevelType w:val="multilevel"/>
    <w:tmpl w:val="4810FB74"/>
    <w:lvl w:ilvl="0">
      <w:start w:val="1"/>
      <w:numFmt w:val="none"/>
      <w:lvlText w:val="12.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5" w15:restartNumberingAfterBreak="0">
    <w:nsid w:val="6E212BDF"/>
    <w:multiLevelType w:val="hybridMultilevel"/>
    <w:tmpl w:val="A20AF3F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44D02EB"/>
    <w:multiLevelType w:val="hybridMultilevel"/>
    <w:tmpl w:val="22347BAC"/>
    <w:lvl w:ilvl="0" w:tplc="118ED5B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6824BDD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E6A3C6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D52E39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9AC341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4BA4AB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F320F9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70891C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984388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C7A1F57"/>
    <w:multiLevelType w:val="hybridMultilevel"/>
    <w:tmpl w:val="F2147576"/>
    <w:lvl w:ilvl="0" w:tplc="9740F7D4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9"/>
  </w:num>
  <w:num w:numId="3">
    <w:abstractNumId w:val="24"/>
  </w:num>
  <w:num w:numId="4">
    <w:abstractNumId w:val="19"/>
  </w:num>
  <w:num w:numId="5">
    <w:abstractNumId w:val="46"/>
  </w:num>
  <w:num w:numId="6">
    <w:abstractNumId w:val="5"/>
  </w:num>
  <w:num w:numId="7">
    <w:abstractNumId w:val="5"/>
    <w:lvlOverride w:ilvl="0">
      <w:lvl w:ilvl="0">
        <w:start w:val="1"/>
        <w:numFmt w:val="none"/>
        <w:lvlText w:val="b)"/>
        <w:lvlJc w:val="left"/>
        <w:pPr>
          <w:ind w:left="1571" w:hanging="720"/>
        </w:pPr>
        <w:rPr>
          <w:rFonts w:hint="default"/>
          <w:b/>
        </w:rPr>
      </w:lvl>
    </w:lvlOverride>
    <w:lvlOverride w:ilvl="1">
      <w:lvl w:ilvl="1">
        <w:start w:val="1"/>
        <w:numFmt w:val="none"/>
        <w:lvlText w:val="8.1"/>
        <w:lvlJc w:val="left"/>
        <w:pPr>
          <w:ind w:left="1931" w:hanging="360"/>
        </w:pPr>
        <w:rPr>
          <w:rFonts w:hint="default"/>
        </w:rPr>
      </w:lvl>
    </w:lvlOverride>
    <w:lvlOverride w:ilvl="2">
      <w:lvl w:ilvl="2">
        <w:start w:val="1"/>
        <w:numFmt w:val="none"/>
        <w:lvlText w:val="2.1.1"/>
        <w:lvlJc w:val="right"/>
        <w:pPr>
          <w:ind w:left="2651" w:hanging="180"/>
        </w:pPr>
        <w:rPr>
          <w:rFonts w:hint="default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3371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4091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4811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5531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6251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6971" w:hanging="180"/>
        </w:pPr>
        <w:rPr>
          <w:rFonts w:hint="default"/>
        </w:rPr>
      </w:lvl>
    </w:lvlOverride>
  </w:num>
  <w:num w:numId="8">
    <w:abstractNumId w:val="16"/>
  </w:num>
  <w:num w:numId="9">
    <w:abstractNumId w:val="36"/>
  </w:num>
  <w:num w:numId="10">
    <w:abstractNumId w:val="36"/>
    <w:lvlOverride w:ilvl="0">
      <w:lvl w:ilvl="0">
        <w:start w:val="1"/>
        <w:numFmt w:val="none"/>
        <w:lvlText w:val="b)"/>
        <w:lvlJc w:val="left"/>
        <w:pPr>
          <w:ind w:left="720" w:hanging="360"/>
        </w:pPr>
        <w:rPr>
          <w:rFonts w:hint="default"/>
        </w:rPr>
      </w:lvl>
    </w:lvlOverride>
    <w:lvlOverride w:ilvl="1">
      <w:lvl w:ilvl="1">
        <w:start w:val="1"/>
        <w:numFmt w:val="lowerLetter"/>
        <w:lvlText w:val="%2."/>
        <w:lvlJc w:val="left"/>
        <w:pPr>
          <w:ind w:left="1440" w:hanging="360"/>
        </w:pPr>
        <w:rPr>
          <w:rFonts w:hint="default"/>
        </w:rPr>
      </w:lvl>
    </w:lvlOverride>
    <w:lvlOverride w:ilvl="2">
      <w:lvl w:ilvl="2">
        <w:start w:val="1"/>
        <w:numFmt w:val="lowerRoman"/>
        <w:lvlText w:val="%3."/>
        <w:lvlJc w:val="right"/>
        <w:pPr>
          <w:ind w:left="2160" w:hanging="180"/>
        </w:pPr>
        <w:rPr>
          <w:rFonts w:hint="default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2880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3600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4320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504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576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6480" w:hanging="180"/>
        </w:pPr>
        <w:rPr>
          <w:rFonts w:hint="default"/>
        </w:rPr>
      </w:lvl>
    </w:lvlOverride>
  </w:num>
  <w:num w:numId="11">
    <w:abstractNumId w:val="32"/>
  </w:num>
  <w:num w:numId="12">
    <w:abstractNumId w:val="33"/>
  </w:num>
  <w:num w:numId="13">
    <w:abstractNumId w:val="10"/>
  </w:num>
  <w:num w:numId="14">
    <w:abstractNumId w:val="14"/>
  </w:num>
  <w:num w:numId="15">
    <w:abstractNumId w:val="7"/>
  </w:num>
  <w:num w:numId="16">
    <w:abstractNumId w:val="44"/>
  </w:num>
  <w:num w:numId="17">
    <w:abstractNumId w:val="44"/>
    <w:lvlOverride w:ilvl="0">
      <w:lvl w:ilvl="0">
        <w:start w:val="1"/>
        <w:numFmt w:val="none"/>
        <w:lvlText w:val="12.2"/>
        <w:lvlJc w:val="left"/>
        <w:pPr>
          <w:ind w:left="360" w:hanging="360"/>
        </w:pPr>
        <w:rPr>
          <w:rFonts w:hint="default"/>
          <w:b/>
        </w:rPr>
      </w:lvl>
    </w:lvlOverride>
    <w:lvlOverride w:ilvl="1">
      <w:lvl w:ilvl="1">
        <w:start w:val="1"/>
        <w:numFmt w:val="decimal"/>
        <w:lvlText w:val="%1.%2."/>
        <w:lvlJc w:val="left"/>
        <w:pPr>
          <w:ind w:left="792" w:hanging="432"/>
        </w:pPr>
        <w:rPr>
          <w:rFonts w:hint="default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1224" w:hanging="504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18">
    <w:abstractNumId w:val="26"/>
    <w:lvlOverride w:ilvl="0">
      <w:lvl w:ilvl="0">
        <w:start w:val="1"/>
        <w:numFmt w:val="none"/>
        <w:lvlText w:val="8.2"/>
        <w:lvlJc w:val="left"/>
        <w:pPr>
          <w:ind w:left="720" w:hanging="360"/>
        </w:pPr>
        <w:rPr>
          <w:rFonts w:hint="default"/>
          <w:b w:val="0"/>
        </w:rPr>
      </w:lvl>
    </w:lvlOverride>
    <w:lvlOverride w:ilvl="1">
      <w:lvl w:ilvl="1">
        <w:start w:val="1"/>
        <w:numFmt w:val="lowerLetter"/>
        <w:lvlText w:val="%2."/>
        <w:lvlJc w:val="left"/>
        <w:pPr>
          <w:ind w:left="1440" w:hanging="360"/>
        </w:pPr>
        <w:rPr>
          <w:rFonts w:hint="default"/>
        </w:rPr>
      </w:lvl>
    </w:lvlOverride>
    <w:lvlOverride w:ilvl="2">
      <w:lvl w:ilvl="2">
        <w:start w:val="1"/>
        <w:numFmt w:val="lowerRoman"/>
        <w:lvlText w:val="%3."/>
        <w:lvlJc w:val="right"/>
        <w:pPr>
          <w:ind w:left="2160" w:hanging="180"/>
        </w:pPr>
        <w:rPr>
          <w:rFonts w:hint="default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2880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3600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4320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504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576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6480" w:hanging="180"/>
        </w:pPr>
        <w:rPr>
          <w:rFonts w:hint="default"/>
        </w:rPr>
      </w:lvl>
    </w:lvlOverride>
  </w:num>
  <w:num w:numId="19">
    <w:abstractNumId w:val="29"/>
  </w:num>
  <w:num w:numId="20">
    <w:abstractNumId w:val="27"/>
  </w:num>
  <w:num w:numId="21">
    <w:abstractNumId w:val="34"/>
  </w:num>
  <w:num w:numId="22">
    <w:abstractNumId w:val="42"/>
  </w:num>
  <w:num w:numId="23">
    <w:abstractNumId w:val="6"/>
  </w:num>
  <w:num w:numId="24">
    <w:abstractNumId w:val="30"/>
  </w:num>
  <w:num w:numId="25">
    <w:abstractNumId w:val="31"/>
  </w:num>
  <w:num w:numId="26">
    <w:abstractNumId w:val="12"/>
  </w:num>
  <w:num w:numId="27">
    <w:abstractNumId w:val="11"/>
  </w:num>
  <w:num w:numId="28">
    <w:abstractNumId w:val="22"/>
  </w:num>
  <w:num w:numId="29">
    <w:abstractNumId w:val="4"/>
  </w:num>
  <w:num w:numId="30">
    <w:abstractNumId w:val="39"/>
  </w:num>
  <w:num w:numId="31">
    <w:abstractNumId w:val="18"/>
  </w:num>
  <w:num w:numId="32">
    <w:abstractNumId w:val="45"/>
  </w:num>
  <w:num w:numId="33">
    <w:abstractNumId w:val="15"/>
  </w:num>
  <w:num w:numId="34">
    <w:abstractNumId w:val="8"/>
  </w:num>
  <w:num w:numId="35">
    <w:abstractNumId w:val="40"/>
  </w:num>
  <w:num w:numId="36">
    <w:abstractNumId w:val="43"/>
  </w:num>
  <w:num w:numId="37">
    <w:abstractNumId w:val="47"/>
  </w:num>
  <w:num w:numId="38">
    <w:abstractNumId w:val="0"/>
  </w:num>
  <w:num w:numId="39">
    <w:abstractNumId w:val="35"/>
  </w:num>
  <w:num w:numId="40">
    <w:abstractNumId w:val="23"/>
  </w:num>
  <w:num w:numId="41">
    <w:abstractNumId w:val="38"/>
  </w:num>
  <w:num w:numId="42">
    <w:abstractNumId w:val="21"/>
  </w:num>
  <w:num w:numId="43">
    <w:abstractNumId w:val="37"/>
  </w:num>
  <w:num w:numId="44">
    <w:abstractNumId w:val="28"/>
  </w:num>
  <w:num w:numId="45">
    <w:abstractNumId w:val="41"/>
  </w:num>
  <w:num w:numId="46">
    <w:abstractNumId w:val="13"/>
  </w:num>
  <w:num w:numId="47">
    <w:abstractNumId w:val="25"/>
  </w:num>
  <w:num w:numId="48">
    <w:abstractNumId w:val="17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SystemFont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0"/>
  <w:hyphenationZone w:val="425"/>
  <w:defaultTableStyle w:val="Normal"/>
  <w:drawingGridHorizontalSpacing w:val="120"/>
  <w:drawingGridVerticalSpacing w:val="0"/>
  <w:displayHorizontalDrawingGridEvery w:val="0"/>
  <w:displayVerticalDrawingGridEvery w:val="0"/>
  <w:noPunctuationKerning/>
  <w:characterSpacingControl w:val="doNotCompress"/>
  <w:strictFirstAndLastChars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5937"/>
    <w:rsid w:val="000052BA"/>
    <w:rsid w:val="00012F71"/>
    <w:rsid w:val="00015C06"/>
    <w:rsid w:val="00024C78"/>
    <w:rsid w:val="000276F6"/>
    <w:rsid w:val="000319A9"/>
    <w:rsid w:val="00035854"/>
    <w:rsid w:val="0003754D"/>
    <w:rsid w:val="00042C58"/>
    <w:rsid w:val="00043857"/>
    <w:rsid w:val="00061C2F"/>
    <w:rsid w:val="0007015C"/>
    <w:rsid w:val="00074FAE"/>
    <w:rsid w:val="00085C8C"/>
    <w:rsid w:val="0009271C"/>
    <w:rsid w:val="00096A13"/>
    <w:rsid w:val="000A4519"/>
    <w:rsid w:val="000A4A32"/>
    <w:rsid w:val="000B51B9"/>
    <w:rsid w:val="000B65BE"/>
    <w:rsid w:val="000E1097"/>
    <w:rsid w:val="000E4BA2"/>
    <w:rsid w:val="000F1F20"/>
    <w:rsid w:val="000F4CE6"/>
    <w:rsid w:val="00101CBA"/>
    <w:rsid w:val="00104481"/>
    <w:rsid w:val="00105EC3"/>
    <w:rsid w:val="00106024"/>
    <w:rsid w:val="001108B6"/>
    <w:rsid w:val="00121530"/>
    <w:rsid w:val="00121702"/>
    <w:rsid w:val="00141C80"/>
    <w:rsid w:val="00164319"/>
    <w:rsid w:val="00165A68"/>
    <w:rsid w:val="00175213"/>
    <w:rsid w:val="00184B49"/>
    <w:rsid w:val="00187A2F"/>
    <w:rsid w:val="0019206D"/>
    <w:rsid w:val="00194B2E"/>
    <w:rsid w:val="00195E6B"/>
    <w:rsid w:val="001970AB"/>
    <w:rsid w:val="001A0140"/>
    <w:rsid w:val="001A1D5E"/>
    <w:rsid w:val="001A2FA7"/>
    <w:rsid w:val="001A51FF"/>
    <w:rsid w:val="001B0076"/>
    <w:rsid w:val="001B2FA0"/>
    <w:rsid w:val="001B4263"/>
    <w:rsid w:val="001B4D45"/>
    <w:rsid w:val="001D3A7B"/>
    <w:rsid w:val="001D7485"/>
    <w:rsid w:val="001D7E09"/>
    <w:rsid w:val="001E23E8"/>
    <w:rsid w:val="001E7108"/>
    <w:rsid w:val="001F14EE"/>
    <w:rsid w:val="001F7C60"/>
    <w:rsid w:val="00217E17"/>
    <w:rsid w:val="00221D71"/>
    <w:rsid w:val="00223BC2"/>
    <w:rsid w:val="002274D4"/>
    <w:rsid w:val="00240AB8"/>
    <w:rsid w:val="002439A7"/>
    <w:rsid w:val="0025263A"/>
    <w:rsid w:val="00254C81"/>
    <w:rsid w:val="00257993"/>
    <w:rsid w:val="00263186"/>
    <w:rsid w:val="00264C56"/>
    <w:rsid w:val="00270C4B"/>
    <w:rsid w:val="00274BB1"/>
    <w:rsid w:val="0027759A"/>
    <w:rsid w:val="002840D0"/>
    <w:rsid w:val="002A5E3E"/>
    <w:rsid w:val="002A6711"/>
    <w:rsid w:val="002C24FB"/>
    <w:rsid w:val="002D410D"/>
    <w:rsid w:val="002D4230"/>
    <w:rsid w:val="002E0D83"/>
    <w:rsid w:val="002E658F"/>
    <w:rsid w:val="002E74B9"/>
    <w:rsid w:val="002F2134"/>
    <w:rsid w:val="00301108"/>
    <w:rsid w:val="00301698"/>
    <w:rsid w:val="00302B5C"/>
    <w:rsid w:val="00326C03"/>
    <w:rsid w:val="00327F44"/>
    <w:rsid w:val="00330CEF"/>
    <w:rsid w:val="00340CA2"/>
    <w:rsid w:val="00341F6A"/>
    <w:rsid w:val="0034492F"/>
    <w:rsid w:val="0035278E"/>
    <w:rsid w:val="003566FC"/>
    <w:rsid w:val="0035670F"/>
    <w:rsid w:val="0035746E"/>
    <w:rsid w:val="00366C27"/>
    <w:rsid w:val="003679AE"/>
    <w:rsid w:val="00374B7B"/>
    <w:rsid w:val="003864CB"/>
    <w:rsid w:val="00387D55"/>
    <w:rsid w:val="003925ED"/>
    <w:rsid w:val="003938A3"/>
    <w:rsid w:val="00396ECE"/>
    <w:rsid w:val="003A15D2"/>
    <w:rsid w:val="003A3643"/>
    <w:rsid w:val="003B4472"/>
    <w:rsid w:val="003C182B"/>
    <w:rsid w:val="003C7DDD"/>
    <w:rsid w:val="003D3CF0"/>
    <w:rsid w:val="003E2BB9"/>
    <w:rsid w:val="003F4A77"/>
    <w:rsid w:val="00400030"/>
    <w:rsid w:val="00402A6A"/>
    <w:rsid w:val="00406DCE"/>
    <w:rsid w:val="00412DBA"/>
    <w:rsid w:val="004142B8"/>
    <w:rsid w:val="00415BFC"/>
    <w:rsid w:val="004235A0"/>
    <w:rsid w:val="004268B1"/>
    <w:rsid w:val="00426F9D"/>
    <w:rsid w:val="0043142C"/>
    <w:rsid w:val="00432303"/>
    <w:rsid w:val="00433519"/>
    <w:rsid w:val="00451A36"/>
    <w:rsid w:val="004563A5"/>
    <w:rsid w:val="00461507"/>
    <w:rsid w:val="00461641"/>
    <w:rsid w:val="0046354E"/>
    <w:rsid w:val="004650DC"/>
    <w:rsid w:val="00467C95"/>
    <w:rsid w:val="00471751"/>
    <w:rsid w:val="00484EC8"/>
    <w:rsid w:val="004871E5"/>
    <w:rsid w:val="00493502"/>
    <w:rsid w:val="004A0732"/>
    <w:rsid w:val="004A2C2C"/>
    <w:rsid w:val="004A4D5C"/>
    <w:rsid w:val="004A6563"/>
    <w:rsid w:val="004B232D"/>
    <w:rsid w:val="004B3726"/>
    <w:rsid w:val="004B5E9F"/>
    <w:rsid w:val="004C20AA"/>
    <w:rsid w:val="004C5E7A"/>
    <w:rsid w:val="004C70EC"/>
    <w:rsid w:val="004D5AB6"/>
    <w:rsid w:val="004D5E38"/>
    <w:rsid w:val="004E62A7"/>
    <w:rsid w:val="004F29A6"/>
    <w:rsid w:val="005065DA"/>
    <w:rsid w:val="0050720A"/>
    <w:rsid w:val="00511602"/>
    <w:rsid w:val="005165AF"/>
    <w:rsid w:val="005269BD"/>
    <w:rsid w:val="00531C5A"/>
    <w:rsid w:val="0053447D"/>
    <w:rsid w:val="005345EE"/>
    <w:rsid w:val="00535922"/>
    <w:rsid w:val="0053679F"/>
    <w:rsid w:val="005371A7"/>
    <w:rsid w:val="00545FB7"/>
    <w:rsid w:val="00547771"/>
    <w:rsid w:val="005628DE"/>
    <w:rsid w:val="00565C4E"/>
    <w:rsid w:val="005662CE"/>
    <w:rsid w:val="0057333A"/>
    <w:rsid w:val="00584C96"/>
    <w:rsid w:val="00587BB3"/>
    <w:rsid w:val="00587C74"/>
    <w:rsid w:val="0059118C"/>
    <w:rsid w:val="005A376B"/>
    <w:rsid w:val="005B521A"/>
    <w:rsid w:val="005C02E6"/>
    <w:rsid w:val="005C2E8B"/>
    <w:rsid w:val="005C3A56"/>
    <w:rsid w:val="005C468D"/>
    <w:rsid w:val="005D2084"/>
    <w:rsid w:val="005D50BF"/>
    <w:rsid w:val="005F2F9C"/>
    <w:rsid w:val="005F714C"/>
    <w:rsid w:val="0061658E"/>
    <w:rsid w:val="00625D3D"/>
    <w:rsid w:val="00626CDF"/>
    <w:rsid w:val="006272CC"/>
    <w:rsid w:val="006315EA"/>
    <w:rsid w:val="0063788F"/>
    <w:rsid w:val="006450F9"/>
    <w:rsid w:val="00651B25"/>
    <w:rsid w:val="00661256"/>
    <w:rsid w:val="0066229A"/>
    <w:rsid w:val="00676292"/>
    <w:rsid w:val="00691AC1"/>
    <w:rsid w:val="006A4A1A"/>
    <w:rsid w:val="006B229D"/>
    <w:rsid w:val="006B6EE6"/>
    <w:rsid w:val="006C4003"/>
    <w:rsid w:val="006C5713"/>
    <w:rsid w:val="006D0246"/>
    <w:rsid w:val="006D3ED6"/>
    <w:rsid w:val="006D49BD"/>
    <w:rsid w:val="006E05EB"/>
    <w:rsid w:val="006E62B9"/>
    <w:rsid w:val="006E72DE"/>
    <w:rsid w:val="006E78E8"/>
    <w:rsid w:val="006F0737"/>
    <w:rsid w:val="00705416"/>
    <w:rsid w:val="00712BED"/>
    <w:rsid w:val="00725228"/>
    <w:rsid w:val="0072606A"/>
    <w:rsid w:val="00727834"/>
    <w:rsid w:val="00736674"/>
    <w:rsid w:val="0073761A"/>
    <w:rsid w:val="00740547"/>
    <w:rsid w:val="00743498"/>
    <w:rsid w:val="007506BF"/>
    <w:rsid w:val="00750CA2"/>
    <w:rsid w:val="00763781"/>
    <w:rsid w:val="00763C4B"/>
    <w:rsid w:val="00770EB2"/>
    <w:rsid w:val="00771091"/>
    <w:rsid w:val="007779B2"/>
    <w:rsid w:val="0078598C"/>
    <w:rsid w:val="00790243"/>
    <w:rsid w:val="00797336"/>
    <w:rsid w:val="0079783A"/>
    <w:rsid w:val="007B6AC1"/>
    <w:rsid w:val="007B6F2C"/>
    <w:rsid w:val="007C097B"/>
    <w:rsid w:val="007D0706"/>
    <w:rsid w:val="007E052D"/>
    <w:rsid w:val="007E240B"/>
    <w:rsid w:val="007E2D7A"/>
    <w:rsid w:val="007E558C"/>
    <w:rsid w:val="007F0987"/>
    <w:rsid w:val="0080063F"/>
    <w:rsid w:val="008121B9"/>
    <w:rsid w:val="0081448B"/>
    <w:rsid w:val="00817007"/>
    <w:rsid w:val="008222A3"/>
    <w:rsid w:val="00826F3B"/>
    <w:rsid w:val="00840C93"/>
    <w:rsid w:val="00846444"/>
    <w:rsid w:val="008510AC"/>
    <w:rsid w:val="0085325B"/>
    <w:rsid w:val="00857D8F"/>
    <w:rsid w:val="0086485C"/>
    <w:rsid w:val="0087437A"/>
    <w:rsid w:val="008816BF"/>
    <w:rsid w:val="008861B7"/>
    <w:rsid w:val="00895964"/>
    <w:rsid w:val="008A4409"/>
    <w:rsid w:val="008A7037"/>
    <w:rsid w:val="008C3C94"/>
    <w:rsid w:val="008C52E4"/>
    <w:rsid w:val="008D1392"/>
    <w:rsid w:val="008D42B8"/>
    <w:rsid w:val="008F1354"/>
    <w:rsid w:val="008F1755"/>
    <w:rsid w:val="008F40ED"/>
    <w:rsid w:val="008F433A"/>
    <w:rsid w:val="008F63E9"/>
    <w:rsid w:val="008F6534"/>
    <w:rsid w:val="0091234F"/>
    <w:rsid w:val="00923136"/>
    <w:rsid w:val="009271BF"/>
    <w:rsid w:val="00934FE7"/>
    <w:rsid w:val="0093732E"/>
    <w:rsid w:val="00945BAC"/>
    <w:rsid w:val="00947856"/>
    <w:rsid w:val="009553A0"/>
    <w:rsid w:val="009558BB"/>
    <w:rsid w:val="0096183F"/>
    <w:rsid w:val="00962A05"/>
    <w:rsid w:val="00966E47"/>
    <w:rsid w:val="00974EFC"/>
    <w:rsid w:val="00976351"/>
    <w:rsid w:val="0097792A"/>
    <w:rsid w:val="00981989"/>
    <w:rsid w:val="009846C8"/>
    <w:rsid w:val="00985C55"/>
    <w:rsid w:val="00986AD6"/>
    <w:rsid w:val="00992B87"/>
    <w:rsid w:val="009A4546"/>
    <w:rsid w:val="009A4C51"/>
    <w:rsid w:val="009B0BC1"/>
    <w:rsid w:val="009B4DFD"/>
    <w:rsid w:val="009D666C"/>
    <w:rsid w:val="009E3F14"/>
    <w:rsid w:val="009F6C96"/>
    <w:rsid w:val="009F7A0A"/>
    <w:rsid w:val="00A01A80"/>
    <w:rsid w:val="00A12340"/>
    <w:rsid w:val="00A13B62"/>
    <w:rsid w:val="00A3716F"/>
    <w:rsid w:val="00A53A94"/>
    <w:rsid w:val="00A548F1"/>
    <w:rsid w:val="00A5797E"/>
    <w:rsid w:val="00A65C39"/>
    <w:rsid w:val="00A66C02"/>
    <w:rsid w:val="00A6740F"/>
    <w:rsid w:val="00A72A20"/>
    <w:rsid w:val="00A75F14"/>
    <w:rsid w:val="00A76E91"/>
    <w:rsid w:val="00A90B32"/>
    <w:rsid w:val="00A95F9A"/>
    <w:rsid w:val="00A96F0E"/>
    <w:rsid w:val="00AA1D5B"/>
    <w:rsid w:val="00AA56EA"/>
    <w:rsid w:val="00AB076D"/>
    <w:rsid w:val="00AB7100"/>
    <w:rsid w:val="00AC014D"/>
    <w:rsid w:val="00AD5381"/>
    <w:rsid w:val="00AD56E9"/>
    <w:rsid w:val="00AD5A58"/>
    <w:rsid w:val="00AD65F9"/>
    <w:rsid w:val="00AE4E58"/>
    <w:rsid w:val="00AE5150"/>
    <w:rsid w:val="00AE6E84"/>
    <w:rsid w:val="00AE75B5"/>
    <w:rsid w:val="00AF0007"/>
    <w:rsid w:val="00AF4878"/>
    <w:rsid w:val="00B11A9D"/>
    <w:rsid w:val="00B12390"/>
    <w:rsid w:val="00B16603"/>
    <w:rsid w:val="00B32395"/>
    <w:rsid w:val="00B43F81"/>
    <w:rsid w:val="00B5058D"/>
    <w:rsid w:val="00B558F3"/>
    <w:rsid w:val="00B67D8F"/>
    <w:rsid w:val="00B71C18"/>
    <w:rsid w:val="00B762B7"/>
    <w:rsid w:val="00B7695C"/>
    <w:rsid w:val="00B769D9"/>
    <w:rsid w:val="00B86AD8"/>
    <w:rsid w:val="00BA7130"/>
    <w:rsid w:val="00BB7498"/>
    <w:rsid w:val="00BC7476"/>
    <w:rsid w:val="00BE3E1E"/>
    <w:rsid w:val="00BF0C25"/>
    <w:rsid w:val="00BF2DB1"/>
    <w:rsid w:val="00BF5BE1"/>
    <w:rsid w:val="00C00959"/>
    <w:rsid w:val="00C011A1"/>
    <w:rsid w:val="00C01FA8"/>
    <w:rsid w:val="00C0759C"/>
    <w:rsid w:val="00C11F16"/>
    <w:rsid w:val="00C153CE"/>
    <w:rsid w:val="00C268AD"/>
    <w:rsid w:val="00C317A6"/>
    <w:rsid w:val="00C345A6"/>
    <w:rsid w:val="00C35B5F"/>
    <w:rsid w:val="00C374CE"/>
    <w:rsid w:val="00C53281"/>
    <w:rsid w:val="00C54DAE"/>
    <w:rsid w:val="00C552D8"/>
    <w:rsid w:val="00C57701"/>
    <w:rsid w:val="00C65927"/>
    <w:rsid w:val="00C72368"/>
    <w:rsid w:val="00C74CAC"/>
    <w:rsid w:val="00C8011D"/>
    <w:rsid w:val="00C814B5"/>
    <w:rsid w:val="00C94D9F"/>
    <w:rsid w:val="00CA60ED"/>
    <w:rsid w:val="00CB16D1"/>
    <w:rsid w:val="00CB1A89"/>
    <w:rsid w:val="00CC11F1"/>
    <w:rsid w:val="00CC2060"/>
    <w:rsid w:val="00CD5132"/>
    <w:rsid w:val="00CE0EAE"/>
    <w:rsid w:val="00CE4095"/>
    <w:rsid w:val="00CF36A8"/>
    <w:rsid w:val="00D03ADB"/>
    <w:rsid w:val="00D04C26"/>
    <w:rsid w:val="00D107E9"/>
    <w:rsid w:val="00D233F9"/>
    <w:rsid w:val="00D25AFE"/>
    <w:rsid w:val="00D43379"/>
    <w:rsid w:val="00D44512"/>
    <w:rsid w:val="00D57E6D"/>
    <w:rsid w:val="00D641C2"/>
    <w:rsid w:val="00D65CE9"/>
    <w:rsid w:val="00D70537"/>
    <w:rsid w:val="00D71FA4"/>
    <w:rsid w:val="00D72066"/>
    <w:rsid w:val="00D85B7F"/>
    <w:rsid w:val="00D85E50"/>
    <w:rsid w:val="00D9093D"/>
    <w:rsid w:val="00D95937"/>
    <w:rsid w:val="00D977E2"/>
    <w:rsid w:val="00DB17A6"/>
    <w:rsid w:val="00DD0937"/>
    <w:rsid w:val="00DD16D7"/>
    <w:rsid w:val="00DE0EFD"/>
    <w:rsid w:val="00DE1072"/>
    <w:rsid w:val="00DE7E3C"/>
    <w:rsid w:val="00DF4904"/>
    <w:rsid w:val="00E11EEB"/>
    <w:rsid w:val="00E1511B"/>
    <w:rsid w:val="00E1514A"/>
    <w:rsid w:val="00E1736C"/>
    <w:rsid w:val="00E17EC6"/>
    <w:rsid w:val="00E20928"/>
    <w:rsid w:val="00E21189"/>
    <w:rsid w:val="00E25346"/>
    <w:rsid w:val="00E32471"/>
    <w:rsid w:val="00E34010"/>
    <w:rsid w:val="00E54659"/>
    <w:rsid w:val="00E6228B"/>
    <w:rsid w:val="00E64F94"/>
    <w:rsid w:val="00E67C01"/>
    <w:rsid w:val="00E72512"/>
    <w:rsid w:val="00E72642"/>
    <w:rsid w:val="00E7305C"/>
    <w:rsid w:val="00E82D9D"/>
    <w:rsid w:val="00E944F7"/>
    <w:rsid w:val="00E951AA"/>
    <w:rsid w:val="00E966B1"/>
    <w:rsid w:val="00EA0EE8"/>
    <w:rsid w:val="00EA5D2D"/>
    <w:rsid w:val="00EB1B26"/>
    <w:rsid w:val="00EB46C9"/>
    <w:rsid w:val="00EC0B5D"/>
    <w:rsid w:val="00EC6F25"/>
    <w:rsid w:val="00ED49B9"/>
    <w:rsid w:val="00EE2511"/>
    <w:rsid w:val="00EE41C9"/>
    <w:rsid w:val="00EE67EB"/>
    <w:rsid w:val="00EE69E6"/>
    <w:rsid w:val="00EE7886"/>
    <w:rsid w:val="00EF64E7"/>
    <w:rsid w:val="00F00640"/>
    <w:rsid w:val="00F01FA4"/>
    <w:rsid w:val="00F10741"/>
    <w:rsid w:val="00F171C3"/>
    <w:rsid w:val="00F22FB3"/>
    <w:rsid w:val="00F316DB"/>
    <w:rsid w:val="00F35243"/>
    <w:rsid w:val="00F53343"/>
    <w:rsid w:val="00F540BD"/>
    <w:rsid w:val="00F561B0"/>
    <w:rsid w:val="00F853FE"/>
    <w:rsid w:val="00F86AA2"/>
    <w:rsid w:val="00F90C1C"/>
    <w:rsid w:val="00F94325"/>
    <w:rsid w:val="00F94C18"/>
    <w:rsid w:val="00F96DCF"/>
    <w:rsid w:val="00FA0755"/>
    <w:rsid w:val="00FA6707"/>
    <w:rsid w:val="00FB1852"/>
    <w:rsid w:val="00FB41E6"/>
    <w:rsid w:val="00FB65E8"/>
    <w:rsid w:val="00FB79EB"/>
    <w:rsid w:val="00FD29B3"/>
    <w:rsid w:val="00FE258A"/>
    <w:rsid w:val="00FE4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65291718"/>
  <w15:docId w15:val="{7CCEF66F-EACC-4152-B43B-988A8637EA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052BA"/>
    <w:pPr>
      <w:suppressAutoHyphens/>
      <w:spacing w:after="200" w:line="276" w:lineRule="auto"/>
    </w:pPr>
    <w:rPr>
      <w:rFonts w:ascii="Calibri" w:hAnsi="Calibri" w:cs="Calibri"/>
      <w:kern w:val="1"/>
      <w:sz w:val="22"/>
      <w:szCs w:val="22"/>
    </w:rPr>
  </w:style>
  <w:style w:type="paragraph" w:styleId="Ttulo3">
    <w:name w:val="heading 3"/>
    <w:basedOn w:val="Normal"/>
    <w:next w:val="Normal"/>
    <w:link w:val="Ttulo3Char"/>
    <w:rsid w:val="00451A36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ind w:left="720" w:hanging="720"/>
      <w:jc w:val="center"/>
      <w:outlineLvl w:val="2"/>
    </w:pPr>
    <w:rPr>
      <w:rFonts w:ascii="Times New Roman" w:hAnsi="Times New Roman" w:cs="Times New Roman"/>
      <w:b/>
      <w:color w:val="00000A"/>
      <w:kern w:val="0"/>
      <w:sz w:val="32"/>
      <w:szCs w:val="32"/>
    </w:rPr>
  </w:style>
  <w:style w:type="paragraph" w:styleId="Ttulo4">
    <w:name w:val="heading 4"/>
    <w:basedOn w:val="Normal"/>
    <w:next w:val="Normal"/>
    <w:link w:val="Ttulo4Char"/>
    <w:rsid w:val="00451A36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spacing w:line="360" w:lineRule="auto"/>
      <w:ind w:left="864" w:hanging="864"/>
      <w:jc w:val="right"/>
      <w:outlineLvl w:val="3"/>
    </w:pPr>
    <w:rPr>
      <w:rFonts w:ascii="Tahoma" w:eastAsia="Tahoma" w:hAnsi="Tahoma" w:cs="Tahoma"/>
      <w:b/>
      <w:i/>
      <w:color w:val="00000A"/>
      <w:kern w:val="0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Fontepargpadro1">
    <w:name w:val="Fonte parág. padrão1"/>
    <w:rsid w:val="000052BA"/>
  </w:style>
  <w:style w:type="character" w:styleId="Forte">
    <w:name w:val="Strong"/>
    <w:basedOn w:val="Fontepargpadro1"/>
    <w:qFormat/>
    <w:rsid w:val="000052BA"/>
    <w:rPr>
      <w:b/>
      <w:bCs/>
    </w:rPr>
  </w:style>
  <w:style w:type="character" w:customStyle="1" w:styleId="TextodebaloChar">
    <w:name w:val="Texto de balão Char"/>
    <w:basedOn w:val="Fontepargpadro1"/>
    <w:rsid w:val="000052BA"/>
    <w:rPr>
      <w:rFonts w:ascii="Tahoma" w:hAnsi="Tahoma" w:cs="Tahoma"/>
      <w:sz w:val="16"/>
      <w:szCs w:val="16"/>
    </w:rPr>
  </w:style>
  <w:style w:type="character" w:customStyle="1" w:styleId="TextodenotadefimChar">
    <w:name w:val="Texto de nota de fim Char"/>
    <w:basedOn w:val="Fontepargpadro1"/>
    <w:rsid w:val="000052BA"/>
    <w:rPr>
      <w:sz w:val="20"/>
      <w:szCs w:val="20"/>
    </w:rPr>
  </w:style>
  <w:style w:type="character" w:customStyle="1" w:styleId="Refdenotadefim1">
    <w:name w:val="Ref. de nota de fim1"/>
    <w:basedOn w:val="Fontepargpadro1"/>
    <w:rsid w:val="000052BA"/>
    <w:rPr>
      <w:vertAlign w:val="superscript"/>
    </w:rPr>
  </w:style>
  <w:style w:type="character" w:customStyle="1" w:styleId="TextodenotaderodapChar">
    <w:name w:val="Texto de nota de rodapé Char"/>
    <w:basedOn w:val="Fontepargpadro1"/>
    <w:rsid w:val="000052BA"/>
    <w:rPr>
      <w:sz w:val="20"/>
      <w:szCs w:val="20"/>
    </w:rPr>
  </w:style>
  <w:style w:type="character" w:customStyle="1" w:styleId="Refdenotaderodap1">
    <w:name w:val="Ref. de nota de rodapé1"/>
    <w:basedOn w:val="Fontepargpadro1"/>
    <w:rsid w:val="000052BA"/>
    <w:rPr>
      <w:vertAlign w:val="superscript"/>
    </w:rPr>
  </w:style>
  <w:style w:type="character" w:customStyle="1" w:styleId="apple-converted-space">
    <w:name w:val="apple-converted-space"/>
    <w:basedOn w:val="Fontepargpadro1"/>
    <w:rsid w:val="000052BA"/>
  </w:style>
  <w:style w:type="character" w:customStyle="1" w:styleId="CabealhoChar">
    <w:name w:val="Cabeçalho Char"/>
    <w:basedOn w:val="Fontepargpadro1"/>
    <w:rsid w:val="000052BA"/>
    <w:rPr>
      <w:sz w:val="22"/>
      <w:szCs w:val="22"/>
    </w:rPr>
  </w:style>
  <w:style w:type="character" w:customStyle="1" w:styleId="RodapChar">
    <w:name w:val="Rodapé Char"/>
    <w:basedOn w:val="Fontepargpadro1"/>
    <w:uiPriority w:val="99"/>
    <w:rsid w:val="000052BA"/>
    <w:rPr>
      <w:sz w:val="22"/>
      <w:szCs w:val="22"/>
    </w:rPr>
  </w:style>
  <w:style w:type="character" w:styleId="Hyperlink">
    <w:name w:val="Hyperlink"/>
    <w:basedOn w:val="Fontepargpadro1"/>
    <w:rsid w:val="000052BA"/>
    <w:rPr>
      <w:color w:val="0000FF"/>
      <w:u w:val="single"/>
    </w:rPr>
  </w:style>
  <w:style w:type="character" w:customStyle="1" w:styleId="ListLabel1">
    <w:name w:val="ListLabel 1"/>
    <w:rsid w:val="000052BA"/>
    <w:rPr>
      <w:b/>
      <w:bCs/>
    </w:rPr>
  </w:style>
  <w:style w:type="character" w:customStyle="1" w:styleId="ListLabel2">
    <w:name w:val="ListLabel 2"/>
    <w:rsid w:val="000052BA"/>
    <w:rPr>
      <w:b w:val="0"/>
      <w:bCs w:val="0"/>
    </w:rPr>
  </w:style>
  <w:style w:type="character" w:customStyle="1" w:styleId="ListLabel3">
    <w:name w:val="ListLabel 3"/>
    <w:rsid w:val="000052BA"/>
    <w:rPr>
      <w:rFonts w:cs="Symbol"/>
    </w:rPr>
  </w:style>
  <w:style w:type="character" w:customStyle="1" w:styleId="ListLabel4">
    <w:name w:val="ListLabel 4"/>
    <w:rsid w:val="000052BA"/>
    <w:rPr>
      <w:rFonts w:cs="Courier New"/>
    </w:rPr>
  </w:style>
  <w:style w:type="character" w:customStyle="1" w:styleId="ListLabel5">
    <w:name w:val="ListLabel 5"/>
    <w:rsid w:val="000052BA"/>
    <w:rPr>
      <w:rFonts w:cs="Wingdings"/>
    </w:rPr>
  </w:style>
  <w:style w:type="character" w:customStyle="1" w:styleId="ListLabel6">
    <w:name w:val="ListLabel 6"/>
    <w:rsid w:val="000052BA"/>
    <w:rPr>
      <w:rFonts w:eastAsia="Times New Roman"/>
    </w:rPr>
  </w:style>
  <w:style w:type="character" w:customStyle="1" w:styleId="Smbolosdenumerao">
    <w:name w:val="Símbolos de numeração"/>
    <w:rsid w:val="000052BA"/>
  </w:style>
  <w:style w:type="paragraph" w:customStyle="1" w:styleId="Ttulo1">
    <w:name w:val="Título1"/>
    <w:basedOn w:val="Normal"/>
    <w:next w:val="Corpodetexto"/>
    <w:rsid w:val="000052BA"/>
    <w:pPr>
      <w:keepNext/>
      <w:spacing w:before="240" w:after="120"/>
    </w:pPr>
    <w:rPr>
      <w:rFonts w:ascii="Arial" w:eastAsia="Droid Sans Fallback" w:hAnsi="Arial" w:cs="Lohit Hindi"/>
      <w:sz w:val="28"/>
      <w:szCs w:val="28"/>
    </w:rPr>
  </w:style>
  <w:style w:type="paragraph" w:styleId="Corpodetexto">
    <w:name w:val="Body Text"/>
    <w:basedOn w:val="Normal"/>
    <w:rsid w:val="000052BA"/>
    <w:pPr>
      <w:spacing w:after="120"/>
    </w:pPr>
  </w:style>
  <w:style w:type="paragraph" w:styleId="Lista">
    <w:name w:val="List"/>
    <w:basedOn w:val="Corpodetexto"/>
    <w:rsid w:val="000052BA"/>
    <w:rPr>
      <w:rFonts w:cs="Lohit Hindi"/>
    </w:rPr>
  </w:style>
  <w:style w:type="paragraph" w:styleId="Legenda">
    <w:name w:val="caption"/>
    <w:basedOn w:val="Normal"/>
    <w:qFormat/>
    <w:rsid w:val="000052BA"/>
    <w:pPr>
      <w:suppressLineNumbers/>
      <w:spacing w:before="120" w:after="120"/>
    </w:pPr>
    <w:rPr>
      <w:rFonts w:cs="Lohit Hindi"/>
      <w:i/>
      <w:iCs/>
      <w:sz w:val="24"/>
      <w:szCs w:val="24"/>
    </w:rPr>
  </w:style>
  <w:style w:type="paragraph" w:customStyle="1" w:styleId="ndice">
    <w:name w:val="Índice"/>
    <w:basedOn w:val="Normal"/>
    <w:rsid w:val="000052BA"/>
    <w:pPr>
      <w:suppressLineNumbers/>
    </w:pPr>
    <w:rPr>
      <w:rFonts w:cs="Lohit Hindi"/>
    </w:rPr>
  </w:style>
  <w:style w:type="paragraph" w:customStyle="1" w:styleId="Textodebalo1">
    <w:name w:val="Texto de balão1"/>
    <w:basedOn w:val="Normal"/>
    <w:rsid w:val="000052BA"/>
    <w:pPr>
      <w:spacing w:after="0" w:line="100" w:lineRule="atLeast"/>
    </w:pPr>
    <w:rPr>
      <w:rFonts w:ascii="Tahoma" w:hAnsi="Tahoma" w:cs="Tahoma"/>
      <w:sz w:val="16"/>
      <w:szCs w:val="16"/>
    </w:rPr>
  </w:style>
  <w:style w:type="paragraph" w:customStyle="1" w:styleId="PargrafodaLista1">
    <w:name w:val="Parágrafo da Lista1"/>
    <w:basedOn w:val="Normal"/>
    <w:rsid w:val="000052BA"/>
    <w:pPr>
      <w:ind w:left="720"/>
    </w:pPr>
  </w:style>
  <w:style w:type="paragraph" w:customStyle="1" w:styleId="Textodenotadefim1">
    <w:name w:val="Texto de nota de fim1"/>
    <w:basedOn w:val="Normal"/>
    <w:rsid w:val="000052BA"/>
    <w:pPr>
      <w:spacing w:after="0" w:line="100" w:lineRule="atLeast"/>
    </w:pPr>
    <w:rPr>
      <w:sz w:val="20"/>
      <w:szCs w:val="20"/>
    </w:rPr>
  </w:style>
  <w:style w:type="paragraph" w:customStyle="1" w:styleId="Textodenotaderodap1">
    <w:name w:val="Texto de nota de rodapé1"/>
    <w:basedOn w:val="Normal"/>
    <w:rsid w:val="000052BA"/>
    <w:pPr>
      <w:spacing w:after="0" w:line="100" w:lineRule="atLeast"/>
    </w:pPr>
    <w:rPr>
      <w:sz w:val="20"/>
      <w:szCs w:val="20"/>
    </w:rPr>
  </w:style>
  <w:style w:type="paragraph" w:customStyle="1" w:styleId="Normal1">
    <w:name w:val="Normal1"/>
    <w:rsid w:val="000052BA"/>
    <w:pPr>
      <w:suppressAutoHyphens/>
    </w:pPr>
    <w:rPr>
      <w:rFonts w:ascii="Arial" w:hAnsi="Arial" w:cs="Arial"/>
      <w:color w:val="000000"/>
      <w:kern w:val="1"/>
      <w:sz w:val="24"/>
      <w:szCs w:val="24"/>
    </w:rPr>
  </w:style>
  <w:style w:type="paragraph" w:customStyle="1" w:styleId="Legenda1">
    <w:name w:val="Legenda1"/>
    <w:basedOn w:val="Normal"/>
    <w:rsid w:val="000052BA"/>
    <w:rPr>
      <w:b/>
      <w:bCs/>
      <w:sz w:val="20"/>
      <w:szCs w:val="20"/>
    </w:rPr>
  </w:style>
  <w:style w:type="paragraph" w:styleId="NormalWeb">
    <w:name w:val="Normal (Web)"/>
    <w:basedOn w:val="Normal"/>
    <w:rsid w:val="000052BA"/>
    <w:pPr>
      <w:spacing w:before="120" w:after="120" w:line="100" w:lineRule="atLeast"/>
    </w:pPr>
    <w:rPr>
      <w:rFonts w:cs="Times New Roman"/>
      <w:sz w:val="24"/>
      <w:szCs w:val="24"/>
    </w:rPr>
  </w:style>
  <w:style w:type="paragraph" w:customStyle="1" w:styleId="subtitulo3">
    <w:name w:val="subtitulo_3"/>
    <w:basedOn w:val="Normal"/>
    <w:rsid w:val="000052BA"/>
    <w:pPr>
      <w:spacing w:before="300" w:after="300" w:line="100" w:lineRule="atLeast"/>
    </w:pPr>
    <w:rPr>
      <w:rFonts w:ascii="Century Gothic" w:hAnsi="Century Gothic" w:cs="Century Gothic"/>
      <w:b/>
      <w:bCs/>
      <w:color w:val="0099CC"/>
      <w:sz w:val="21"/>
      <w:szCs w:val="21"/>
    </w:rPr>
  </w:style>
  <w:style w:type="paragraph" w:styleId="Cabealho">
    <w:name w:val="header"/>
    <w:basedOn w:val="Normal"/>
    <w:rsid w:val="000052BA"/>
    <w:pPr>
      <w:suppressLineNumbers/>
      <w:tabs>
        <w:tab w:val="center" w:pos="4252"/>
        <w:tab w:val="right" w:pos="8504"/>
      </w:tabs>
    </w:pPr>
  </w:style>
  <w:style w:type="paragraph" w:styleId="Rodap">
    <w:name w:val="footer"/>
    <w:basedOn w:val="Normal"/>
    <w:uiPriority w:val="99"/>
    <w:rsid w:val="000052BA"/>
    <w:pPr>
      <w:suppressLineNumbers/>
      <w:tabs>
        <w:tab w:val="center" w:pos="4252"/>
        <w:tab w:val="right" w:pos="8504"/>
      </w:tabs>
    </w:pPr>
  </w:style>
  <w:style w:type="paragraph" w:customStyle="1" w:styleId="Contedodoquadro">
    <w:name w:val="Conteúdo do quadro"/>
    <w:basedOn w:val="Corpodetexto"/>
    <w:rsid w:val="000052BA"/>
  </w:style>
  <w:style w:type="table" w:styleId="Tabelacomgrade">
    <w:name w:val="Table Grid"/>
    <w:basedOn w:val="Tabelanormal"/>
    <w:uiPriority w:val="59"/>
    <w:rsid w:val="008C52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A12340"/>
    <w:pPr>
      <w:ind w:left="720"/>
      <w:contextualSpacing/>
    </w:pPr>
  </w:style>
  <w:style w:type="paragraph" w:styleId="Textodebalo">
    <w:name w:val="Balloon Text"/>
    <w:basedOn w:val="Normal"/>
    <w:link w:val="TextodebaloChar1"/>
    <w:uiPriority w:val="99"/>
    <w:semiHidden/>
    <w:unhideWhenUsed/>
    <w:rsid w:val="008006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1">
    <w:name w:val="Texto de balão Char1"/>
    <w:basedOn w:val="Fontepargpadro"/>
    <w:link w:val="Textodebalo"/>
    <w:uiPriority w:val="99"/>
    <w:semiHidden/>
    <w:rsid w:val="0080063F"/>
    <w:rPr>
      <w:rFonts w:ascii="Tahoma" w:hAnsi="Tahoma" w:cs="Tahoma"/>
      <w:kern w:val="1"/>
      <w:sz w:val="16"/>
      <w:szCs w:val="16"/>
    </w:rPr>
  </w:style>
  <w:style w:type="numbering" w:customStyle="1" w:styleId="Estilo1">
    <w:name w:val="Estilo1"/>
    <w:uiPriority w:val="99"/>
    <w:rsid w:val="00A72A20"/>
    <w:pPr>
      <w:numPr>
        <w:numId w:val="13"/>
      </w:numPr>
    </w:pPr>
  </w:style>
  <w:style w:type="character" w:customStyle="1" w:styleId="Ttulo3Char">
    <w:name w:val="Título 3 Char"/>
    <w:basedOn w:val="Fontepargpadro"/>
    <w:link w:val="Ttulo3"/>
    <w:rsid w:val="00451A36"/>
    <w:rPr>
      <w:b/>
      <w:color w:val="00000A"/>
      <w:sz w:val="32"/>
      <w:szCs w:val="32"/>
    </w:rPr>
  </w:style>
  <w:style w:type="character" w:customStyle="1" w:styleId="Ttulo4Char">
    <w:name w:val="Título 4 Char"/>
    <w:basedOn w:val="Fontepargpadro"/>
    <w:link w:val="Ttulo4"/>
    <w:rsid w:val="00451A36"/>
    <w:rPr>
      <w:rFonts w:ascii="Tahoma" w:eastAsia="Tahoma" w:hAnsi="Tahoma" w:cs="Tahoma"/>
      <w:b/>
      <w:i/>
      <w:color w:val="00000A"/>
      <w:sz w:val="28"/>
      <w:szCs w:val="28"/>
    </w:rPr>
  </w:style>
  <w:style w:type="table" w:customStyle="1" w:styleId="TabeladeGrade41">
    <w:name w:val="Tabela de Grade 41"/>
    <w:basedOn w:val="Tabelanormal"/>
    <w:uiPriority w:val="49"/>
    <w:rsid w:val="00FD29B3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adeLista31">
    <w:name w:val="Tabela de Lista 31"/>
    <w:basedOn w:val="Tabelanormal"/>
    <w:uiPriority w:val="48"/>
    <w:rsid w:val="00105EC3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TabeladeGradeClara1">
    <w:name w:val="Tabela de Grade Clara1"/>
    <w:basedOn w:val="Tabelanormal"/>
    <w:uiPriority w:val="40"/>
    <w:rsid w:val="00105EC3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MenoPendente1">
    <w:name w:val="Menção Pendente1"/>
    <w:basedOn w:val="Fontepargpadro"/>
    <w:uiPriority w:val="99"/>
    <w:semiHidden/>
    <w:unhideWhenUsed/>
    <w:rsid w:val="00E1514A"/>
    <w:rPr>
      <w:color w:val="808080"/>
      <w:shd w:val="clear" w:color="auto" w:fill="E6E6E6"/>
    </w:rPr>
  </w:style>
  <w:style w:type="character" w:styleId="Refdecomentrio">
    <w:name w:val="annotation reference"/>
    <w:basedOn w:val="Fontepargpadro"/>
    <w:uiPriority w:val="99"/>
    <w:semiHidden/>
    <w:unhideWhenUsed/>
    <w:rsid w:val="00A96F0E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A96F0E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A96F0E"/>
    <w:rPr>
      <w:rFonts w:ascii="Calibri" w:hAnsi="Calibri" w:cs="Calibri"/>
      <w:kern w:val="1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96F0E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96F0E"/>
    <w:rPr>
      <w:rFonts w:ascii="Calibri" w:hAnsi="Calibri" w:cs="Calibri"/>
      <w:b/>
      <w:bCs/>
      <w:kern w:val="1"/>
    </w:rPr>
  </w:style>
  <w:style w:type="table" w:styleId="TabeladeLista3">
    <w:name w:val="List Table 3"/>
    <w:basedOn w:val="Tabelanormal"/>
    <w:uiPriority w:val="48"/>
    <w:rsid w:val="005F2F9C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09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1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7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2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2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2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8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29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3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233D7A-658B-445E-8675-4D5484BB92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288</TotalTime>
  <Pages>1</Pages>
  <Words>107</Words>
  <Characters>580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Edital de Bolsas PIBIC-CNPq -001.2010.doc</vt:lpstr>
    </vt:vector>
  </TitlesOfParts>
  <Company>Hewlett-Packard Company</Company>
  <LinksUpToDate>false</LinksUpToDate>
  <CharactersWithSpaces>686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Edital de Bolsas PIBIC-CNPq -001.2010.doc</dc:title>
  <dc:creator>Camillo</dc:creator>
  <dc:description>Document was created by {applicationname}, version: {version}</dc:description>
  <cp:lastModifiedBy>Mônica Tiho</cp:lastModifiedBy>
  <cp:revision>24</cp:revision>
  <cp:lastPrinted>2020-09-10T21:06:00Z</cp:lastPrinted>
  <dcterms:created xsi:type="dcterms:W3CDTF">2020-09-08T23:54:00Z</dcterms:created>
  <dcterms:modified xsi:type="dcterms:W3CDTF">2020-11-06T21:32:00Z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Hewlett-Packard Company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